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34291" w14:textId="0A49AFD6" w:rsidR="003E2D19" w:rsidRPr="00825F90" w:rsidRDefault="003E2D19" w:rsidP="00B959CC">
      <w:pPr>
        <w:ind w:right="-567"/>
      </w:pPr>
    </w:p>
    <w:p w14:paraId="2F1BE803" w14:textId="77777777" w:rsidR="003E2D19" w:rsidRDefault="003E2D19" w:rsidP="003E2D19">
      <w:pPr>
        <w:jc w:val="right"/>
        <w:rPr>
          <w:b/>
          <w:bCs/>
          <w:sz w:val="36"/>
          <w:szCs w:val="36"/>
        </w:rPr>
      </w:pPr>
    </w:p>
    <w:p w14:paraId="04D4F7F2" w14:textId="77777777" w:rsidR="00E67E7E" w:rsidRDefault="00E67E7E" w:rsidP="00B959CC">
      <w:pPr>
        <w:suppressAutoHyphens w:val="0"/>
        <w:spacing w:after="0"/>
        <w:ind w:left="2832" w:firstLine="708"/>
        <w:rPr>
          <w:b/>
          <w:bCs/>
          <w:sz w:val="36"/>
          <w:szCs w:val="36"/>
        </w:rPr>
      </w:pPr>
    </w:p>
    <w:p w14:paraId="0D742B46" w14:textId="77777777" w:rsidR="00E67E7E" w:rsidRDefault="00E67E7E" w:rsidP="00B959CC">
      <w:pPr>
        <w:suppressAutoHyphens w:val="0"/>
        <w:spacing w:after="0"/>
        <w:ind w:left="2832" w:firstLine="708"/>
        <w:rPr>
          <w:b/>
          <w:bCs/>
          <w:sz w:val="36"/>
          <w:szCs w:val="36"/>
        </w:rPr>
      </w:pPr>
    </w:p>
    <w:p w14:paraId="4CAB0936" w14:textId="77777777" w:rsidR="00E67E7E" w:rsidRDefault="00E67E7E" w:rsidP="00B959CC">
      <w:pPr>
        <w:suppressAutoHyphens w:val="0"/>
        <w:spacing w:after="0"/>
        <w:ind w:left="2832" w:firstLine="708"/>
        <w:rPr>
          <w:b/>
          <w:bCs/>
          <w:sz w:val="36"/>
          <w:szCs w:val="36"/>
        </w:rPr>
      </w:pPr>
    </w:p>
    <w:p w14:paraId="3D99EABA" w14:textId="77777777" w:rsidR="00E67E7E" w:rsidRDefault="00E67E7E" w:rsidP="00B959CC">
      <w:pPr>
        <w:suppressAutoHyphens w:val="0"/>
        <w:spacing w:after="0"/>
        <w:ind w:left="2832" w:firstLine="708"/>
        <w:rPr>
          <w:b/>
          <w:bCs/>
          <w:sz w:val="36"/>
          <w:szCs w:val="36"/>
        </w:rPr>
      </w:pPr>
    </w:p>
    <w:p w14:paraId="2B04AD11" w14:textId="3E106C16" w:rsidR="00B03747" w:rsidRDefault="001845D6" w:rsidP="0006189E">
      <w:pPr>
        <w:rPr>
          <w:rFonts w:asciiTheme="minorHAnsi" w:hAnsiTheme="minorHAnsi" w:cstheme="minorHAnsi"/>
          <w:b/>
          <w:bCs/>
          <w:sz w:val="40"/>
          <w:szCs w:val="40"/>
        </w:rPr>
      </w:pPr>
      <w:r w:rsidRPr="00E10866">
        <w:rPr>
          <w:rFonts w:asciiTheme="minorHAnsi" w:hAnsiTheme="minorHAnsi" w:cstheme="minorHAnsi"/>
          <w:b/>
          <w:bCs/>
          <w:sz w:val="40"/>
          <w:szCs w:val="40"/>
        </w:rPr>
        <w:t>MindMe – Automatiser</w:t>
      </w:r>
      <w:r w:rsidR="000A4D92">
        <w:rPr>
          <w:rFonts w:asciiTheme="minorHAnsi" w:hAnsiTheme="minorHAnsi" w:cstheme="minorHAnsi"/>
          <w:b/>
          <w:bCs/>
          <w:sz w:val="40"/>
          <w:szCs w:val="40"/>
        </w:rPr>
        <w:t>t</w:t>
      </w:r>
      <w:r w:rsidRPr="00E10866">
        <w:rPr>
          <w:rFonts w:asciiTheme="minorHAnsi" w:hAnsiTheme="minorHAnsi" w:cstheme="minorHAnsi"/>
          <w:b/>
          <w:bCs/>
          <w:sz w:val="40"/>
          <w:szCs w:val="40"/>
        </w:rPr>
        <w:t xml:space="preserve"> samhandlingen mellom helsedata og elektronisk pasientjournal, ved hjelp av SMART on FHIR </w:t>
      </w:r>
      <w:r w:rsidR="000A4D92">
        <w:rPr>
          <w:rFonts w:asciiTheme="minorHAnsi" w:hAnsiTheme="minorHAnsi" w:cstheme="minorHAnsi"/>
          <w:b/>
          <w:bCs/>
          <w:sz w:val="40"/>
          <w:szCs w:val="40"/>
        </w:rPr>
        <w:t>og</w:t>
      </w:r>
      <w:r w:rsidRPr="00E10866">
        <w:rPr>
          <w:rFonts w:asciiTheme="minorHAnsi" w:hAnsiTheme="minorHAnsi" w:cstheme="minorHAnsi"/>
          <w:b/>
          <w:bCs/>
          <w:sz w:val="40"/>
          <w:szCs w:val="40"/>
        </w:rPr>
        <w:t xml:space="preserve"> Open DIPS</w:t>
      </w:r>
    </w:p>
    <w:p w14:paraId="2AE0D9FD" w14:textId="77777777" w:rsidR="0006189E" w:rsidRDefault="0006189E" w:rsidP="0006189E">
      <w:pPr>
        <w:rPr>
          <w:b/>
          <w:bCs/>
          <w:sz w:val="36"/>
          <w:szCs w:val="36"/>
        </w:rPr>
      </w:pPr>
    </w:p>
    <w:p w14:paraId="3E169B31" w14:textId="0E38C7EE" w:rsidR="0006189E" w:rsidRPr="00E10866" w:rsidRDefault="0006189E" w:rsidP="0006189E">
      <w:pPr>
        <w:rPr>
          <w:rFonts w:asciiTheme="minorHAnsi" w:hAnsiTheme="minorHAnsi" w:cstheme="minorHAnsi"/>
          <w:sz w:val="40"/>
          <w:szCs w:val="40"/>
          <w:lang w:val="en-US"/>
        </w:rPr>
      </w:pPr>
      <w:r w:rsidRPr="00E10866">
        <w:rPr>
          <w:rFonts w:asciiTheme="minorHAnsi" w:hAnsiTheme="minorHAnsi" w:cstheme="minorHAnsi"/>
          <w:sz w:val="40"/>
          <w:szCs w:val="40"/>
          <w:lang w:val="en-US"/>
        </w:rPr>
        <w:t>MindMe – Automat</w:t>
      </w:r>
      <w:r w:rsidR="000A4D92">
        <w:rPr>
          <w:rFonts w:asciiTheme="minorHAnsi" w:hAnsiTheme="minorHAnsi" w:cstheme="minorHAnsi"/>
          <w:sz w:val="40"/>
          <w:szCs w:val="40"/>
          <w:lang w:val="en-US"/>
        </w:rPr>
        <w:t>ed</w:t>
      </w:r>
      <w:r w:rsidRPr="00E10866">
        <w:rPr>
          <w:rFonts w:asciiTheme="minorHAnsi" w:hAnsiTheme="minorHAnsi" w:cstheme="minorHAnsi"/>
          <w:sz w:val="40"/>
          <w:szCs w:val="40"/>
          <w:lang w:val="en-US"/>
        </w:rPr>
        <w:t xml:space="preserve"> interaction between health data and electronic health record, </w:t>
      </w:r>
      <w:r w:rsidR="000A4D92">
        <w:rPr>
          <w:rFonts w:asciiTheme="minorHAnsi" w:hAnsiTheme="minorHAnsi" w:cstheme="minorHAnsi"/>
          <w:sz w:val="40"/>
          <w:szCs w:val="40"/>
          <w:lang w:val="en-US"/>
        </w:rPr>
        <w:t>using</w:t>
      </w:r>
      <w:r w:rsidRPr="00E10866">
        <w:rPr>
          <w:rFonts w:asciiTheme="minorHAnsi" w:hAnsiTheme="minorHAnsi" w:cstheme="minorHAnsi"/>
          <w:sz w:val="40"/>
          <w:szCs w:val="40"/>
          <w:lang w:val="en-US"/>
        </w:rPr>
        <w:t xml:space="preserve"> SMART on FHIR </w:t>
      </w:r>
      <w:r w:rsidR="000A4D92">
        <w:rPr>
          <w:rFonts w:asciiTheme="minorHAnsi" w:hAnsiTheme="minorHAnsi" w:cstheme="minorHAnsi"/>
          <w:sz w:val="40"/>
          <w:szCs w:val="40"/>
          <w:lang w:val="en-US"/>
        </w:rPr>
        <w:t>and</w:t>
      </w:r>
      <w:r w:rsidRPr="00E10866">
        <w:rPr>
          <w:rFonts w:asciiTheme="minorHAnsi" w:hAnsiTheme="minorHAnsi" w:cstheme="minorHAnsi"/>
          <w:sz w:val="40"/>
          <w:szCs w:val="40"/>
          <w:lang w:val="en-US"/>
        </w:rPr>
        <w:t xml:space="preserve"> Open DIPS</w:t>
      </w:r>
    </w:p>
    <w:p w14:paraId="3B07ADA6" w14:textId="77777777" w:rsidR="00573CD1" w:rsidRPr="003F04F5" w:rsidRDefault="00573CD1" w:rsidP="00B959CC">
      <w:pPr>
        <w:suppressAutoHyphens w:val="0"/>
        <w:spacing w:after="0"/>
        <w:ind w:left="2832" w:firstLine="708"/>
        <w:rPr>
          <w:b/>
          <w:bCs/>
          <w:sz w:val="36"/>
          <w:szCs w:val="36"/>
          <w:lang w:val="en-US"/>
        </w:rPr>
      </w:pPr>
    </w:p>
    <w:p w14:paraId="2E165E40" w14:textId="68630D72" w:rsidR="003E2D19" w:rsidRPr="00101AB4" w:rsidRDefault="007338BB" w:rsidP="00B959CC">
      <w:pPr>
        <w:suppressAutoHyphens w:val="0"/>
        <w:spacing w:after="0"/>
        <w:ind w:left="2832" w:firstLine="708"/>
        <w:rPr>
          <w:b/>
          <w:bCs/>
          <w:sz w:val="36"/>
          <w:szCs w:val="36"/>
        </w:rPr>
      </w:pPr>
      <w:r>
        <w:rPr>
          <w:b/>
          <w:bCs/>
          <w:sz w:val="36"/>
          <w:szCs w:val="36"/>
        </w:rPr>
        <w:t>Prosjekthåndbok</w:t>
      </w:r>
    </w:p>
    <w:p w14:paraId="142CAA6B" w14:textId="77777777" w:rsidR="00E67E7E" w:rsidRDefault="00E67E7E" w:rsidP="00EB5B69">
      <w:pPr>
        <w:jc w:val="center"/>
        <w:rPr>
          <w:b/>
          <w:bCs/>
          <w:sz w:val="36"/>
          <w:szCs w:val="36"/>
        </w:rPr>
      </w:pPr>
    </w:p>
    <w:p w14:paraId="2B2A8050" w14:textId="4810770B" w:rsidR="003E2D19" w:rsidRPr="003E2D19" w:rsidRDefault="003E2D19" w:rsidP="00EB5B69">
      <w:pPr>
        <w:jc w:val="center"/>
        <w:rPr>
          <w:b/>
          <w:bCs/>
          <w:sz w:val="36"/>
          <w:szCs w:val="36"/>
        </w:rPr>
      </w:pPr>
      <w:r w:rsidRPr="003E2D19">
        <w:rPr>
          <w:b/>
          <w:bCs/>
          <w:sz w:val="36"/>
          <w:szCs w:val="36"/>
        </w:rPr>
        <w:t>Versjon</w:t>
      </w:r>
      <w:r w:rsidRPr="003E2D19">
        <w:rPr>
          <w:b/>
          <w:bCs/>
          <w:spacing w:val="-3"/>
          <w:sz w:val="36"/>
          <w:szCs w:val="36"/>
        </w:rPr>
        <w:t xml:space="preserve"> </w:t>
      </w:r>
      <w:r w:rsidRPr="003E2D19">
        <w:rPr>
          <w:b/>
          <w:bCs/>
          <w:sz w:val="36"/>
          <w:szCs w:val="36"/>
        </w:rPr>
        <w:t>&lt;</w:t>
      </w:r>
      <w:r w:rsidR="006B2CC7">
        <w:rPr>
          <w:b/>
          <w:bCs/>
          <w:sz w:val="36"/>
          <w:szCs w:val="36"/>
        </w:rPr>
        <w:t>4</w:t>
      </w:r>
      <w:r w:rsidRPr="003E2D19">
        <w:rPr>
          <w:b/>
          <w:bCs/>
          <w:sz w:val="36"/>
          <w:szCs w:val="36"/>
        </w:rPr>
        <w:t>.0&gt;</w:t>
      </w:r>
    </w:p>
    <w:p w14:paraId="35CC4764" w14:textId="77777777" w:rsidR="00E4753B" w:rsidRPr="00AF5F69" w:rsidRDefault="00E4753B" w:rsidP="00E4753B">
      <w:pPr>
        <w:rPr>
          <w:rFonts w:cs="Calibri"/>
          <w:szCs w:val="24"/>
        </w:rPr>
      </w:pPr>
    </w:p>
    <w:p w14:paraId="4FCB66F4" w14:textId="49396F0A" w:rsidR="00AC3506" w:rsidRDefault="00AC3506" w:rsidP="001972CE">
      <w:pPr>
        <w:pStyle w:val="BodyText"/>
        <w:spacing w:before="1" w:line="249" w:lineRule="auto"/>
        <w:ind w:left="220" w:right="285"/>
        <w:rPr>
          <w:i/>
          <w:iCs/>
          <w:color w:val="006FC0"/>
          <w:sz w:val="20"/>
          <w:szCs w:val="14"/>
        </w:rPr>
      </w:pPr>
    </w:p>
    <w:p w14:paraId="4603D639" w14:textId="1A6F313C" w:rsidR="00AC3506" w:rsidRPr="005C14F1" w:rsidRDefault="00AC3506" w:rsidP="00AC3506">
      <w:pPr>
        <w:pStyle w:val="BodyText"/>
        <w:spacing w:line="247" w:lineRule="auto"/>
        <w:ind w:left="220" w:right="262"/>
        <w:rPr>
          <w:i/>
          <w:iCs/>
          <w:color w:val="000000" w:themeColor="text1"/>
          <w:sz w:val="20"/>
          <w:szCs w:val="14"/>
        </w:rPr>
      </w:pPr>
      <w:r w:rsidRPr="005C14F1">
        <w:rPr>
          <w:i/>
          <w:iCs/>
          <w:color w:val="000000" w:themeColor="text1"/>
          <w:sz w:val="20"/>
          <w:szCs w:val="14"/>
        </w:rPr>
        <w:t xml:space="preserve">Dokumentet er basert på </w:t>
      </w:r>
      <w:r w:rsidR="00101AB4">
        <w:rPr>
          <w:i/>
          <w:iCs/>
          <w:color w:val="000000" w:themeColor="text1"/>
          <w:sz w:val="20"/>
          <w:szCs w:val="14"/>
        </w:rPr>
        <w:t>Prosjekthåndbok</w:t>
      </w:r>
      <w:r w:rsidRPr="005C14F1">
        <w:rPr>
          <w:i/>
          <w:iCs/>
          <w:color w:val="000000" w:themeColor="text1"/>
          <w:sz w:val="20"/>
          <w:szCs w:val="14"/>
        </w:rPr>
        <w:t xml:space="preserve"> utarbeidet ved NTNU. Revisjon og tilpasninger til bruk ved IDER, DATA-INF utført av Carsten Gunnar Helgesen, Svein-Ivar </w:t>
      </w:r>
      <w:proofErr w:type="spellStart"/>
      <w:r w:rsidRPr="005C14F1">
        <w:rPr>
          <w:i/>
          <w:iCs/>
          <w:color w:val="000000" w:themeColor="text1"/>
          <w:sz w:val="20"/>
          <w:szCs w:val="14"/>
        </w:rPr>
        <w:t>Lillehaug</w:t>
      </w:r>
      <w:proofErr w:type="spellEnd"/>
      <w:r w:rsidRPr="005C14F1">
        <w:rPr>
          <w:i/>
          <w:iCs/>
          <w:color w:val="000000" w:themeColor="text1"/>
          <w:sz w:val="20"/>
          <w:szCs w:val="14"/>
        </w:rPr>
        <w:t xml:space="preserve"> og Per Christian Engdal. Dokumentet finnes også i engelsk utgave. </w:t>
      </w:r>
    </w:p>
    <w:p w14:paraId="3B65A8A7" w14:textId="77777777" w:rsidR="00AC3506" w:rsidRPr="001972CE" w:rsidRDefault="00AC3506" w:rsidP="001972CE">
      <w:pPr>
        <w:pStyle w:val="BodyText"/>
        <w:spacing w:before="1" w:line="249" w:lineRule="auto"/>
        <w:ind w:left="220" w:right="285"/>
        <w:rPr>
          <w:i/>
          <w:iCs/>
          <w:sz w:val="20"/>
          <w:szCs w:val="14"/>
        </w:rPr>
      </w:pPr>
    </w:p>
    <w:p w14:paraId="78DB9566" w14:textId="77777777" w:rsidR="00E4753B" w:rsidRPr="00AF5F69" w:rsidRDefault="00E4753B" w:rsidP="00E4753B">
      <w:pPr>
        <w:rPr>
          <w:rFonts w:cs="Calibri"/>
          <w:szCs w:val="24"/>
        </w:rPr>
      </w:pPr>
    </w:p>
    <w:p w14:paraId="1AFF749A" w14:textId="77777777" w:rsidR="00E4753B" w:rsidRPr="00AF5F69" w:rsidRDefault="00E4753B" w:rsidP="00E4753B">
      <w:pPr>
        <w:pStyle w:val="BodyText"/>
        <w:rPr>
          <w:rFonts w:cs="Calibri"/>
        </w:rPr>
      </w:pPr>
    </w:p>
    <w:p w14:paraId="63F45CE9" w14:textId="7182AA6B" w:rsidR="001972CE" w:rsidRPr="00957F7B" w:rsidRDefault="00E5072E" w:rsidP="001972CE">
      <w:pPr>
        <w:pStyle w:val="BodyText"/>
        <w:spacing w:line="249" w:lineRule="auto"/>
        <w:ind w:left="220" w:right="262"/>
      </w:pPr>
      <w:r w:rsidRPr="00AF5F69">
        <w:br w:type="page"/>
      </w:r>
    </w:p>
    <w:p w14:paraId="5528E5E0" w14:textId="7182AA6B" w:rsidR="00E5072E" w:rsidRPr="00AF5F69" w:rsidRDefault="00E5072E">
      <w:pPr>
        <w:suppressAutoHyphens w:val="0"/>
        <w:spacing w:after="0"/>
      </w:pPr>
    </w:p>
    <w:p w14:paraId="1D07A97B" w14:textId="77777777" w:rsidR="00E5072E" w:rsidRPr="00AF5F69" w:rsidRDefault="00E5072E" w:rsidP="00E4753B">
      <w:pPr>
        <w:pStyle w:val="BodyText"/>
      </w:pPr>
    </w:p>
    <w:p w14:paraId="74112E20" w14:textId="41FC41EB" w:rsidR="003E2D19" w:rsidRPr="008530C2" w:rsidRDefault="008530C2" w:rsidP="003E2D19">
      <w:pPr>
        <w:jc w:val="center"/>
        <w:rPr>
          <w:b/>
          <w:bCs/>
          <w:sz w:val="36"/>
          <w:szCs w:val="28"/>
        </w:rPr>
      </w:pPr>
      <w:r>
        <w:rPr>
          <w:b/>
          <w:bCs/>
          <w:sz w:val="36"/>
          <w:szCs w:val="28"/>
        </w:rPr>
        <w:t>REVISJONSHISTORIE</w:t>
      </w:r>
    </w:p>
    <w:tbl>
      <w:tblPr>
        <w:tblStyle w:val="TableNormal1"/>
        <w:tblW w:w="9504"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04"/>
        <w:gridCol w:w="1152"/>
        <w:gridCol w:w="3744"/>
        <w:gridCol w:w="2304"/>
      </w:tblGrid>
      <w:tr w:rsidR="003E2D19" w:rsidRPr="00EF22F3" w14:paraId="51D01073" w14:textId="77777777" w:rsidTr="0071168C">
        <w:trPr>
          <w:trHeight w:val="361"/>
        </w:trPr>
        <w:tc>
          <w:tcPr>
            <w:tcW w:w="2304" w:type="dxa"/>
          </w:tcPr>
          <w:p w14:paraId="52236A26" w14:textId="77777777" w:rsidR="003E2D19" w:rsidRPr="00EF22F3" w:rsidRDefault="003E2D19" w:rsidP="00D4193B">
            <w:pPr>
              <w:pStyle w:val="TableParagraph"/>
              <w:spacing w:before="12"/>
              <w:ind w:left="925" w:right="912"/>
              <w:rPr>
                <w:b/>
                <w:sz w:val="20"/>
                <w:lang w:val="nb-NO"/>
              </w:rPr>
            </w:pPr>
            <w:r w:rsidRPr="00EF22F3">
              <w:rPr>
                <w:b/>
                <w:sz w:val="20"/>
                <w:lang w:val="nb-NO"/>
              </w:rPr>
              <w:t>Dato</w:t>
            </w:r>
          </w:p>
        </w:tc>
        <w:tc>
          <w:tcPr>
            <w:tcW w:w="1152" w:type="dxa"/>
          </w:tcPr>
          <w:p w14:paraId="33AC1CA1" w14:textId="77777777" w:rsidR="003E2D19" w:rsidRPr="00EF22F3" w:rsidRDefault="003E2D19" w:rsidP="00D4193B">
            <w:pPr>
              <w:pStyle w:val="TableParagraph"/>
              <w:spacing w:before="12"/>
              <w:ind w:left="237"/>
              <w:rPr>
                <w:b/>
                <w:sz w:val="20"/>
                <w:lang w:val="nb-NO"/>
              </w:rPr>
            </w:pPr>
            <w:r w:rsidRPr="00EF22F3">
              <w:rPr>
                <w:b/>
                <w:sz w:val="20"/>
                <w:lang w:val="nb-NO"/>
              </w:rPr>
              <w:t>Versjon</w:t>
            </w:r>
          </w:p>
        </w:tc>
        <w:tc>
          <w:tcPr>
            <w:tcW w:w="3744" w:type="dxa"/>
          </w:tcPr>
          <w:p w14:paraId="6CD32ABF" w14:textId="77777777" w:rsidR="003E2D19" w:rsidRPr="00EF22F3" w:rsidRDefault="003E2D19" w:rsidP="00D4193B">
            <w:pPr>
              <w:pStyle w:val="TableParagraph"/>
              <w:spacing w:before="12"/>
              <w:ind w:left="1366" w:right="1355"/>
              <w:rPr>
                <w:b/>
                <w:sz w:val="20"/>
                <w:lang w:val="nb-NO"/>
              </w:rPr>
            </w:pPr>
            <w:r w:rsidRPr="00EF22F3">
              <w:rPr>
                <w:b/>
                <w:sz w:val="20"/>
                <w:lang w:val="nb-NO"/>
              </w:rPr>
              <w:t>Beskrivelse</w:t>
            </w:r>
          </w:p>
        </w:tc>
        <w:tc>
          <w:tcPr>
            <w:tcW w:w="2304" w:type="dxa"/>
          </w:tcPr>
          <w:p w14:paraId="7C1BCE8E" w14:textId="77777777" w:rsidR="003E2D19" w:rsidRPr="00EF22F3" w:rsidRDefault="003E2D19" w:rsidP="00D4193B">
            <w:pPr>
              <w:pStyle w:val="TableParagraph"/>
              <w:spacing w:before="12"/>
              <w:ind w:left="759"/>
              <w:rPr>
                <w:b/>
                <w:sz w:val="20"/>
                <w:lang w:val="nb-NO"/>
              </w:rPr>
            </w:pPr>
            <w:r w:rsidRPr="00EF22F3">
              <w:rPr>
                <w:b/>
                <w:sz w:val="20"/>
                <w:lang w:val="nb-NO"/>
              </w:rPr>
              <w:t>Forfatter</w:t>
            </w:r>
          </w:p>
        </w:tc>
      </w:tr>
      <w:tr w:rsidR="003E2D19" w:rsidRPr="00EF22F3" w14:paraId="29BA3309" w14:textId="77777777" w:rsidTr="0071168C">
        <w:trPr>
          <w:trHeight w:val="359"/>
        </w:trPr>
        <w:tc>
          <w:tcPr>
            <w:tcW w:w="2304" w:type="dxa"/>
          </w:tcPr>
          <w:p w14:paraId="3613F727" w14:textId="603F80C2" w:rsidR="003E2D19" w:rsidRPr="005529B7" w:rsidRDefault="0071168C" w:rsidP="005529B7">
            <w:pPr>
              <w:pStyle w:val="TableParagraph"/>
              <w:jc w:val="center"/>
              <w:rPr>
                <w:lang w:val="nb-NO"/>
              </w:rPr>
            </w:pPr>
            <w:r w:rsidRPr="005529B7">
              <w:rPr>
                <w:lang w:val="nb-NO"/>
              </w:rPr>
              <w:t>29/01/23</w:t>
            </w:r>
          </w:p>
        </w:tc>
        <w:tc>
          <w:tcPr>
            <w:tcW w:w="1152" w:type="dxa"/>
          </w:tcPr>
          <w:p w14:paraId="36FD51CF" w14:textId="5D21D906" w:rsidR="003E2D19" w:rsidRPr="005529B7" w:rsidRDefault="0071168C" w:rsidP="005529B7">
            <w:pPr>
              <w:pStyle w:val="TableParagraph"/>
              <w:jc w:val="center"/>
              <w:rPr>
                <w:lang w:val="nb-NO"/>
              </w:rPr>
            </w:pPr>
            <w:r w:rsidRPr="005529B7">
              <w:rPr>
                <w:lang w:val="nb-NO"/>
              </w:rPr>
              <w:t>1.0</w:t>
            </w:r>
          </w:p>
        </w:tc>
        <w:tc>
          <w:tcPr>
            <w:tcW w:w="3744" w:type="dxa"/>
          </w:tcPr>
          <w:p w14:paraId="2F384658" w14:textId="1AA42B11" w:rsidR="003E2D19" w:rsidRPr="005529B7" w:rsidRDefault="00DC53B4" w:rsidP="00D4193B">
            <w:pPr>
              <w:pStyle w:val="TableParagraph"/>
              <w:rPr>
                <w:lang w:val="nb-NO"/>
              </w:rPr>
            </w:pPr>
            <w:proofErr w:type="spellStart"/>
            <w:r w:rsidRPr="005529B7">
              <w:rPr>
                <w:lang w:val="nb-NO"/>
              </w:rPr>
              <w:t>Gan</w:t>
            </w:r>
            <w:r w:rsidR="00561394" w:rsidRPr="005529B7">
              <w:rPr>
                <w:lang w:val="nb-NO"/>
              </w:rPr>
              <w:t>t</w:t>
            </w:r>
            <w:r w:rsidRPr="005529B7">
              <w:rPr>
                <w:lang w:val="nb-NO"/>
              </w:rPr>
              <w:t>tskjema</w:t>
            </w:r>
            <w:proofErr w:type="spellEnd"/>
            <w:r w:rsidRPr="005529B7">
              <w:rPr>
                <w:lang w:val="nb-NO"/>
              </w:rPr>
              <w:t xml:space="preserve">, timelister, risikoanalyse, </w:t>
            </w:r>
            <w:r w:rsidR="00561394" w:rsidRPr="005529B7">
              <w:rPr>
                <w:lang w:val="nb-NO"/>
              </w:rPr>
              <w:t>møtereferat</w:t>
            </w:r>
            <w:r w:rsidRPr="005529B7">
              <w:rPr>
                <w:lang w:val="nb-NO"/>
              </w:rPr>
              <w:t xml:space="preserve"> og prosjektstatus.</w:t>
            </w:r>
          </w:p>
        </w:tc>
        <w:tc>
          <w:tcPr>
            <w:tcW w:w="2304" w:type="dxa"/>
          </w:tcPr>
          <w:p w14:paraId="1CEF7723" w14:textId="6444E1E7" w:rsidR="003E2D19" w:rsidRPr="005529B7" w:rsidRDefault="0071168C" w:rsidP="00D4193B">
            <w:pPr>
              <w:pStyle w:val="TableParagraph"/>
              <w:rPr>
                <w:lang w:val="nb-NO"/>
              </w:rPr>
            </w:pPr>
            <w:r w:rsidRPr="005529B7">
              <w:rPr>
                <w:lang w:val="nb-NO"/>
              </w:rPr>
              <w:t>Eilert Skram og Torbjørn Moen</w:t>
            </w:r>
          </w:p>
        </w:tc>
      </w:tr>
      <w:tr w:rsidR="003E2D19" w:rsidRPr="00EF22F3" w14:paraId="6F5E2A11" w14:textId="77777777" w:rsidTr="0071168C">
        <w:trPr>
          <w:trHeight w:val="359"/>
        </w:trPr>
        <w:tc>
          <w:tcPr>
            <w:tcW w:w="2304" w:type="dxa"/>
          </w:tcPr>
          <w:p w14:paraId="6744B862" w14:textId="3F2771F7" w:rsidR="003E2D19" w:rsidRPr="005529B7" w:rsidRDefault="008A2F35" w:rsidP="005529B7">
            <w:pPr>
              <w:pStyle w:val="TableParagraph"/>
              <w:spacing w:before="0"/>
              <w:jc w:val="center"/>
              <w:rPr>
                <w:lang w:val="nb-NO"/>
              </w:rPr>
            </w:pPr>
            <w:r w:rsidRPr="005529B7">
              <w:rPr>
                <w:lang w:val="nb-NO"/>
              </w:rPr>
              <w:t>26/02/23</w:t>
            </w:r>
          </w:p>
        </w:tc>
        <w:tc>
          <w:tcPr>
            <w:tcW w:w="1152" w:type="dxa"/>
          </w:tcPr>
          <w:p w14:paraId="526278D1" w14:textId="2C95E2F8" w:rsidR="003E2D19" w:rsidRPr="005529B7" w:rsidRDefault="008A2F35" w:rsidP="005529B7">
            <w:pPr>
              <w:pStyle w:val="TableParagraph"/>
              <w:spacing w:before="0"/>
              <w:jc w:val="center"/>
              <w:rPr>
                <w:lang w:val="nb-NO"/>
              </w:rPr>
            </w:pPr>
            <w:r w:rsidRPr="005529B7">
              <w:rPr>
                <w:lang w:val="nb-NO"/>
              </w:rPr>
              <w:t>2.0</w:t>
            </w:r>
          </w:p>
        </w:tc>
        <w:tc>
          <w:tcPr>
            <w:tcW w:w="3744" w:type="dxa"/>
          </w:tcPr>
          <w:p w14:paraId="26C1D560" w14:textId="74C04E69" w:rsidR="003E2D19" w:rsidRPr="005529B7" w:rsidRDefault="00250E3B" w:rsidP="00D4193B">
            <w:pPr>
              <w:pStyle w:val="TableParagraph"/>
              <w:spacing w:before="0"/>
              <w:rPr>
                <w:lang w:val="nb-NO"/>
              </w:rPr>
            </w:pPr>
            <w:r w:rsidRPr="005529B7">
              <w:rPr>
                <w:lang w:val="nb-NO"/>
              </w:rPr>
              <w:t>Oppdater</w:t>
            </w:r>
            <w:r w:rsidR="00547E02" w:rsidRPr="005529B7">
              <w:rPr>
                <w:lang w:val="nb-NO"/>
              </w:rPr>
              <w:t>t</w:t>
            </w:r>
            <w:r w:rsidRPr="005529B7">
              <w:rPr>
                <w:lang w:val="nb-NO"/>
              </w:rPr>
              <w:t xml:space="preserve"> </w:t>
            </w:r>
            <w:proofErr w:type="spellStart"/>
            <w:r w:rsidR="00547E02" w:rsidRPr="005529B7">
              <w:rPr>
                <w:lang w:val="nb-NO"/>
              </w:rPr>
              <w:t>ganttskjema</w:t>
            </w:r>
            <w:proofErr w:type="spellEnd"/>
            <w:r w:rsidR="00547E02" w:rsidRPr="005529B7">
              <w:rPr>
                <w:lang w:val="nb-NO"/>
              </w:rPr>
              <w:t>, timelister, risikoanalyse, møtereferat og prosjektstatus</w:t>
            </w:r>
          </w:p>
        </w:tc>
        <w:tc>
          <w:tcPr>
            <w:tcW w:w="2304" w:type="dxa"/>
          </w:tcPr>
          <w:p w14:paraId="7523897B" w14:textId="123FF503" w:rsidR="003E2D19" w:rsidRPr="005529B7" w:rsidRDefault="008A2F35" w:rsidP="00D4193B">
            <w:pPr>
              <w:pStyle w:val="TableParagraph"/>
              <w:spacing w:before="0"/>
              <w:rPr>
                <w:lang w:val="nb-NO"/>
              </w:rPr>
            </w:pPr>
            <w:r w:rsidRPr="005529B7">
              <w:rPr>
                <w:lang w:val="nb-NO"/>
              </w:rPr>
              <w:t>Eilert Skram og Torbjørn Moen</w:t>
            </w:r>
          </w:p>
        </w:tc>
      </w:tr>
      <w:tr w:rsidR="003E2D19" w:rsidRPr="00EF22F3" w14:paraId="03EEC59F" w14:textId="77777777" w:rsidTr="0071168C">
        <w:trPr>
          <w:trHeight w:val="359"/>
        </w:trPr>
        <w:tc>
          <w:tcPr>
            <w:tcW w:w="2304" w:type="dxa"/>
          </w:tcPr>
          <w:p w14:paraId="0A80CE15" w14:textId="6C116EF9" w:rsidR="003E2D19" w:rsidRPr="005529B7" w:rsidRDefault="008F5455" w:rsidP="005529B7">
            <w:pPr>
              <w:pStyle w:val="TableParagraph"/>
              <w:spacing w:before="0"/>
              <w:jc w:val="center"/>
              <w:rPr>
                <w:lang w:val="nb-NO"/>
              </w:rPr>
            </w:pPr>
            <w:r w:rsidRPr="005529B7">
              <w:rPr>
                <w:lang w:val="nb-NO"/>
              </w:rPr>
              <w:t>17/04/23</w:t>
            </w:r>
          </w:p>
        </w:tc>
        <w:tc>
          <w:tcPr>
            <w:tcW w:w="1152" w:type="dxa"/>
          </w:tcPr>
          <w:p w14:paraId="0A6EB182" w14:textId="4F18272C" w:rsidR="003E2D19" w:rsidRPr="005529B7" w:rsidRDefault="008F5455" w:rsidP="005529B7">
            <w:pPr>
              <w:pStyle w:val="TableParagraph"/>
              <w:spacing w:before="0"/>
              <w:jc w:val="center"/>
              <w:rPr>
                <w:lang w:val="nb-NO"/>
              </w:rPr>
            </w:pPr>
            <w:r w:rsidRPr="005529B7">
              <w:rPr>
                <w:lang w:val="nb-NO"/>
              </w:rPr>
              <w:t>3.0</w:t>
            </w:r>
          </w:p>
        </w:tc>
        <w:tc>
          <w:tcPr>
            <w:tcW w:w="3744" w:type="dxa"/>
          </w:tcPr>
          <w:p w14:paraId="539C6C57" w14:textId="4AEE1392" w:rsidR="003E2D19" w:rsidRPr="005529B7" w:rsidRDefault="008F5455" w:rsidP="00D4193B">
            <w:pPr>
              <w:pStyle w:val="TableParagraph"/>
              <w:spacing w:before="0"/>
              <w:rPr>
                <w:lang w:val="nb-NO"/>
              </w:rPr>
            </w:pPr>
            <w:r w:rsidRPr="005529B7">
              <w:rPr>
                <w:lang w:val="nb-NO"/>
              </w:rPr>
              <w:t xml:space="preserve">Oppdatert </w:t>
            </w:r>
            <w:proofErr w:type="spellStart"/>
            <w:r w:rsidRPr="005529B7">
              <w:rPr>
                <w:lang w:val="nb-NO"/>
              </w:rPr>
              <w:t>gan</w:t>
            </w:r>
            <w:r w:rsidR="00547E02" w:rsidRPr="005529B7">
              <w:rPr>
                <w:lang w:val="nb-NO"/>
              </w:rPr>
              <w:t>t</w:t>
            </w:r>
            <w:r w:rsidRPr="005529B7">
              <w:rPr>
                <w:lang w:val="nb-NO"/>
              </w:rPr>
              <w:t>t</w:t>
            </w:r>
            <w:r w:rsidR="00547E02" w:rsidRPr="005529B7">
              <w:rPr>
                <w:lang w:val="nb-NO"/>
              </w:rPr>
              <w:t>skjema</w:t>
            </w:r>
            <w:proofErr w:type="spellEnd"/>
            <w:r w:rsidRPr="005529B7">
              <w:rPr>
                <w:lang w:val="nb-NO"/>
              </w:rPr>
              <w:t xml:space="preserve">, risikoanalyse, </w:t>
            </w:r>
            <w:proofErr w:type="spellStart"/>
            <w:r w:rsidRPr="005529B7">
              <w:rPr>
                <w:lang w:val="nb-NO"/>
              </w:rPr>
              <w:t>møteref</w:t>
            </w:r>
            <w:proofErr w:type="spellEnd"/>
            <w:r w:rsidRPr="005529B7">
              <w:rPr>
                <w:lang w:val="nb-NO"/>
              </w:rPr>
              <w:t>, prosjekt status</w:t>
            </w:r>
          </w:p>
        </w:tc>
        <w:tc>
          <w:tcPr>
            <w:tcW w:w="2304" w:type="dxa"/>
          </w:tcPr>
          <w:p w14:paraId="32F53493" w14:textId="5722803D" w:rsidR="003E2D19" w:rsidRPr="005529B7" w:rsidRDefault="005529B7" w:rsidP="00D4193B">
            <w:pPr>
              <w:pStyle w:val="TableParagraph"/>
              <w:spacing w:before="0"/>
              <w:rPr>
                <w:lang w:val="nb-NO"/>
              </w:rPr>
            </w:pPr>
            <w:r w:rsidRPr="005529B7">
              <w:rPr>
                <w:lang w:val="nb-NO"/>
              </w:rPr>
              <w:t>Eilert Skram og Torbjørn Moen</w:t>
            </w:r>
          </w:p>
        </w:tc>
      </w:tr>
      <w:tr w:rsidR="003E2D19" w:rsidRPr="00EF22F3" w14:paraId="6EF239DD" w14:textId="77777777" w:rsidTr="0071168C">
        <w:trPr>
          <w:trHeight w:val="361"/>
        </w:trPr>
        <w:tc>
          <w:tcPr>
            <w:tcW w:w="2304" w:type="dxa"/>
          </w:tcPr>
          <w:p w14:paraId="7A200C8C" w14:textId="4CDADC86" w:rsidR="003E2D19" w:rsidRPr="005529B7" w:rsidRDefault="0017401F" w:rsidP="005529B7">
            <w:pPr>
              <w:pStyle w:val="TableParagraph"/>
              <w:spacing w:before="0"/>
              <w:jc w:val="center"/>
              <w:rPr>
                <w:lang w:val="nb-NO"/>
              </w:rPr>
            </w:pPr>
            <w:r w:rsidRPr="005529B7">
              <w:rPr>
                <w:lang w:val="nb-NO"/>
              </w:rPr>
              <w:t>20/05</w:t>
            </w:r>
            <w:r w:rsidR="005529B7" w:rsidRPr="005529B7">
              <w:rPr>
                <w:lang w:val="nb-NO"/>
              </w:rPr>
              <w:t>/23</w:t>
            </w:r>
          </w:p>
        </w:tc>
        <w:tc>
          <w:tcPr>
            <w:tcW w:w="1152" w:type="dxa"/>
          </w:tcPr>
          <w:p w14:paraId="3A8E4202" w14:textId="400E6130" w:rsidR="003E2D19" w:rsidRPr="00EF22F3" w:rsidRDefault="005529B7" w:rsidP="005529B7">
            <w:pPr>
              <w:pStyle w:val="TableParagraph"/>
              <w:spacing w:before="0"/>
              <w:jc w:val="center"/>
              <w:rPr>
                <w:lang w:val="nb-NO"/>
              </w:rPr>
            </w:pPr>
            <w:r>
              <w:rPr>
                <w:lang w:val="nb-NO"/>
              </w:rPr>
              <w:t>4.0</w:t>
            </w:r>
          </w:p>
        </w:tc>
        <w:tc>
          <w:tcPr>
            <w:tcW w:w="3744" w:type="dxa"/>
          </w:tcPr>
          <w:p w14:paraId="7E8716F9" w14:textId="149AF664" w:rsidR="003E2D19" w:rsidRPr="00EF22F3" w:rsidRDefault="00A8458F" w:rsidP="00D4193B">
            <w:pPr>
              <w:pStyle w:val="TableParagraph"/>
              <w:spacing w:before="0"/>
              <w:rPr>
                <w:lang w:val="nb-NO"/>
              </w:rPr>
            </w:pPr>
            <w:r>
              <w:rPr>
                <w:lang w:val="nb-NO"/>
              </w:rPr>
              <w:t xml:space="preserve"> Oppdatert timelister, </w:t>
            </w:r>
            <w:proofErr w:type="spellStart"/>
            <w:r>
              <w:rPr>
                <w:lang w:val="nb-NO"/>
              </w:rPr>
              <w:t>møteref</w:t>
            </w:r>
            <w:proofErr w:type="spellEnd"/>
            <w:r>
              <w:rPr>
                <w:lang w:val="nb-NO"/>
              </w:rPr>
              <w:t>, prosjektstatus</w:t>
            </w:r>
          </w:p>
        </w:tc>
        <w:tc>
          <w:tcPr>
            <w:tcW w:w="2304" w:type="dxa"/>
          </w:tcPr>
          <w:p w14:paraId="1F893CE7" w14:textId="1752EBDE" w:rsidR="003E2D19" w:rsidRPr="00EF22F3" w:rsidRDefault="005529B7" w:rsidP="00D4193B">
            <w:pPr>
              <w:pStyle w:val="TableParagraph"/>
              <w:spacing w:before="0"/>
              <w:rPr>
                <w:lang w:val="nb-NO"/>
              </w:rPr>
            </w:pPr>
            <w:r w:rsidRPr="005529B7">
              <w:rPr>
                <w:lang w:val="nb-NO"/>
              </w:rPr>
              <w:t>Eilert Skram og Torbjørn Moen</w:t>
            </w:r>
          </w:p>
        </w:tc>
      </w:tr>
    </w:tbl>
    <w:p w14:paraId="4BA1CB19" w14:textId="77777777" w:rsidR="001972CE" w:rsidRDefault="001972CE">
      <w:pPr>
        <w:suppressAutoHyphens w:val="0"/>
        <w:spacing w:after="0"/>
        <w:rPr>
          <w:b/>
          <w:smallCaps/>
          <w:sz w:val="48"/>
        </w:rPr>
      </w:pPr>
    </w:p>
    <w:p w14:paraId="328F0BDA" w14:textId="79F874B2" w:rsidR="003E2D19" w:rsidRDefault="003E2D19">
      <w:pPr>
        <w:suppressAutoHyphens w:val="0"/>
        <w:spacing w:after="0"/>
        <w:rPr>
          <w:b/>
          <w:smallCaps/>
          <w:sz w:val="48"/>
        </w:rPr>
      </w:pPr>
      <w:r>
        <w:rPr>
          <w:b/>
          <w:smallCaps/>
          <w:sz w:val="48"/>
        </w:rPr>
        <w:br w:type="page"/>
      </w:r>
    </w:p>
    <w:p w14:paraId="49FD84C3" w14:textId="72DD6595" w:rsidR="00E5072E" w:rsidRPr="00AF5F69" w:rsidRDefault="0082453F" w:rsidP="00E5072E">
      <w:pPr>
        <w:tabs>
          <w:tab w:val="left" w:pos="993"/>
        </w:tabs>
        <w:ind w:right="-568"/>
        <w:rPr>
          <w:sz w:val="24"/>
        </w:rPr>
      </w:pPr>
      <w:r w:rsidRPr="00AF5F69">
        <w:rPr>
          <w:b/>
          <w:smallCaps/>
          <w:sz w:val="48"/>
        </w:rPr>
        <w:tab/>
      </w:r>
      <w:r w:rsidRPr="00AF5F69">
        <w:tab/>
      </w:r>
    </w:p>
    <w:p w14:paraId="792B10F5" w14:textId="70AF8B1F" w:rsidR="009A5241" w:rsidRPr="003E2D19" w:rsidRDefault="00E2004D" w:rsidP="003E2D19">
      <w:pPr>
        <w:tabs>
          <w:tab w:val="left" w:pos="993"/>
        </w:tabs>
        <w:ind w:left="-993" w:right="-568"/>
        <w:jc w:val="center"/>
        <w:rPr>
          <w:sz w:val="24"/>
        </w:rPr>
        <w:sectPr w:rsidR="009A5241" w:rsidRPr="003E2D19" w:rsidSect="009904FF">
          <w:headerReference w:type="default" r:id="rId11"/>
          <w:footerReference w:type="even" r:id="rId12"/>
          <w:pgSz w:w="11906" w:h="16838"/>
          <w:pgMar w:top="1418" w:right="991" w:bottom="1418" w:left="1418" w:header="0" w:footer="0" w:gutter="0"/>
          <w:pgNumType w:start="1"/>
          <w:cols w:space="720"/>
          <w:docGrid w:linePitch="360"/>
        </w:sectPr>
      </w:pPr>
      <w:r w:rsidRPr="00AF5F69">
        <w:rPr>
          <w:sz w:val="24"/>
        </w:rPr>
        <w:br/>
      </w:r>
      <w:r w:rsidR="00DC7E87">
        <w:t>INNHOLDSFORTEGNELSE</w:t>
      </w:r>
    </w:p>
    <w:p w14:paraId="4E3683E8" w14:textId="4E137571" w:rsidR="00005991" w:rsidRDefault="00AB736C">
      <w:pPr>
        <w:pStyle w:val="TOC1"/>
        <w:tabs>
          <w:tab w:val="left" w:pos="480"/>
          <w:tab w:val="right" w:leader="dot" w:pos="9486"/>
        </w:tabs>
        <w:rPr>
          <w:rFonts w:asciiTheme="minorHAnsi" w:eastAsiaTheme="minorEastAsia" w:hAnsiTheme="minorHAnsi" w:cstheme="minorBidi"/>
          <w:b w:val="0"/>
          <w:caps w:val="0"/>
          <w:noProof/>
          <w:sz w:val="22"/>
          <w:szCs w:val="22"/>
          <w:lang w:eastAsia="nb-NO"/>
        </w:rPr>
      </w:pPr>
      <w:r w:rsidRPr="00D7001D">
        <w:rPr>
          <w:b w:val="0"/>
          <w:caps w:val="0"/>
          <w:smallCaps/>
        </w:rPr>
        <w:fldChar w:fldCharType="begin"/>
      </w:r>
      <w:r w:rsidR="009A5241" w:rsidRPr="00D7001D">
        <w:instrText xml:space="preserve"> TOC \o "1-4" \t "Overskrift 1,1,Overskrift 1,1,Overskrift 1,1,Overskrift 1,1,Overskrift 2,2,Overskrift 2,2,Overskrift 2,2,Overskrift 2,2,Overskrift 3,3,Overskrift 3,3,Overskrift 3,3,Overskrift 3,3,Overskrift 4,4,Overskrift 4,4,Overskrift 4,4,Overskrift 4,4" \h</w:instrText>
      </w:r>
      <w:r w:rsidRPr="00D7001D">
        <w:rPr>
          <w:b w:val="0"/>
          <w:caps w:val="0"/>
          <w:smallCaps/>
        </w:rPr>
        <w:fldChar w:fldCharType="separate"/>
      </w:r>
      <w:hyperlink w:anchor="_Toc90389035" w:history="1">
        <w:r w:rsidR="00005991" w:rsidRPr="00DC30DB">
          <w:rPr>
            <w:rStyle w:val="Hyperlink"/>
            <w:noProof/>
          </w:rPr>
          <w:t>1</w:t>
        </w:r>
        <w:r w:rsidR="00005991">
          <w:rPr>
            <w:rFonts w:asciiTheme="minorHAnsi" w:eastAsiaTheme="minorEastAsia" w:hAnsiTheme="minorHAnsi" w:cstheme="minorBidi"/>
            <w:b w:val="0"/>
            <w:caps w:val="0"/>
            <w:noProof/>
            <w:sz w:val="22"/>
            <w:szCs w:val="22"/>
            <w:lang w:eastAsia="nb-NO"/>
          </w:rPr>
          <w:tab/>
        </w:r>
        <w:r w:rsidR="00005991" w:rsidRPr="00DC30DB">
          <w:rPr>
            <w:rStyle w:val="Hyperlink"/>
            <w:noProof/>
          </w:rPr>
          <w:t>Framdriftsplan – Gannt-diagram</w:t>
        </w:r>
        <w:r w:rsidR="00005991">
          <w:rPr>
            <w:noProof/>
          </w:rPr>
          <w:tab/>
        </w:r>
        <w:r w:rsidR="00005991">
          <w:rPr>
            <w:noProof/>
          </w:rPr>
          <w:fldChar w:fldCharType="begin"/>
        </w:r>
        <w:r w:rsidR="00005991">
          <w:rPr>
            <w:noProof/>
          </w:rPr>
          <w:instrText xml:space="preserve"> PAGEREF _Toc90389035 \h </w:instrText>
        </w:r>
        <w:r w:rsidR="00005991">
          <w:rPr>
            <w:noProof/>
          </w:rPr>
        </w:r>
        <w:r w:rsidR="00005991">
          <w:rPr>
            <w:noProof/>
          </w:rPr>
          <w:fldChar w:fldCharType="separate"/>
        </w:r>
        <w:r w:rsidR="00445CF6">
          <w:rPr>
            <w:noProof/>
          </w:rPr>
          <w:t>1</w:t>
        </w:r>
        <w:r w:rsidR="00005991">
          <w:rPr>
            <w:noProof/>
          </w:rPr>
          <w:fldChar w:fldCharType="end"/>
        </w:r>
      </w:hyperlink>
    </w:p>
    <w:p w14:paraId="1C6F3B7E" w14:textId="6C7EFCDD" w:rsidR="00005991" w:rsidRDefault="00E63DD7">
      <w:pPr>
        <w:pStyle w:val="TOC1"/>
        <w:tabs>
          <w:tab w:val="left" w:pos="480"/>
          <w:tab w:val="right" w:leader="dot" w:pos="9486"/>
        </w:tabs>
        <w:rPr>
          <w:rFonts w:asciiTheme="minorHAnsi" w:eastAsiaTheme="minorEastAsia" w:hAnsiTheme="minorHAnsi" w:cstheme="minorBidi"/>
          <w:b w:val="0"/>
          <w:caps w:val="0"/>
          <w:noProof/>
          <w:sz w:val="22"/>
          <w:szCs w:val="22"/>
          <w:lang w:eastAsia="nb-NO"/>
        </w:rPr>
      </w:pPr>
      <w:hyperlink w:anchor="_Toc90389036" w:history="1">
        <w:r w:rsidR="00005991" w:rsidRPr="00DC30DB">
          <w:rPr>
            <w:rStyle w:val="Hyperlink"/>
            <w:noProof/>
          </w:rPr>
          <w:t>2</w:t>
        </w:r>
        <w:r w:rsidR="00005991">
          <w:rPr>
            <w:rFonts w:asciiTheme="minorHAnsi" w:eastAsiaTheme="minorEastAsia" w:hAnsiTheme="minorHAnsi" w:cstheme="minorBidi"/>
            <w:b w:val="0"/>
            <w:caps w:val="0"/>
            <w:noProof/>
            <w:sz w:val="22"/>
            <w:szCs w:val="22"/>
            <w:lang w:eastAsia="nb-NO"/>
          </w:rPr>
          <w:tab/>
        </w:r>
        <w:r w:rsidR="00005991" w:rsidRPr="00DC30DB">
          <w:rPr>
            <w:rStyle w:val="Hyperlink"/>
            <w:noProof/>
          </w:rPr>
          <w:t>Risikoanalyse</w:t>
        </w:r>
        <w:r w:rsidR="00005991">
          <w:rPr>
            <w:noProof/>
          </w:rPr>
          <w:tab/>
        </w:r>
        <w:r w:rsidR="00005991">
          <w:rPr>
            <w:noProof/>
          </w:rPr>
          <w:fldChar w:fldCharType="begin"/>
        </w:r>
        <w:r w:rsidR="00005991">
          <w:rPr>
            <w:noProof/>
          </w:rPr>
          <w:instrText xml:space="preserve"> PAGEREF _Toc90389036 \h </w:instrText>
        </w:r>
        <w:r w:rsidR="00005991">
          <w:rPr>
            <w:noProof/>
          </w:rPr>
        </w:r>
        <w:r w:rsidR="00005991">
          <w:rPr>
            <w:noProof/>
          </w:rPr>
          <w:fldChar w:fldCharType="separate"/>
        </w:r>
        <w:r w:rsidR="00445CF6">
          <w:rPr>
            <w:noProof/>
          </w:rPr>
          <w:t>4</w:t>
        </w:r>
        <w:r w:rsidR="00005991">
          <w:rPr>
            <w:noProof/>
          </w:rPr>
          <w:fldChar w:fldCharType="end"/>
        </w:r>
      </w:hyperlink>
    </w:p>
    <w:p w14:paraId="724A0CF0" w14:textId="468A555D" w:rsidR="00005991" w:rsidRDefault="00E63DD7">
      <w:pPr>
        <w:pStyle w:val="TOC1"/>
        <w:tabs>
          <w:tab w:val="left" w:pos="480"/>
          <w:tab w:val="right" w:leader="dot" w:pos="9486"/>
        </w:tabs>
        <w:rPr>
          <w:rFonts w:asciiTheme="minorHAnsi" w:eastAsiaTheme="minorEastAsia" w:hAnsiTheme="minorHAnsi" w:cstheme="minorBidi"/>
          <w:b w:val="0"/>
          <w:caps w:val="0"/>
          <w:noProof/>
          <w:sz w:val="22"/>
          <w:szCs w:val="22"/>
          <w:lang w:eastAsia="nb-NO"/>
        </w:rPr>
      </w:pPr>
      <w:hyperlink w:anchor="_Toc90389037" w:history="1">
        <w:r w:rsidR="00005991" w:rsidRPr="00DC30DB">
          <w:rPr>
            <w:rStyle w:val="Hyperlink"/>
            <w:noProof/>
          </w:rPr>
          <w:t>3</w:t>
        </w:r>
        <w:r w:rsidR="00005991">
          <w:rPr>
            <w:rFonts w:asciiTheme="minorHAnsi" w:eastAsiaTheme="minorEastAsia" w:hAnsiTheme="minorHAnsi" w:cstheme="minorBidi"/>
            <w:b w:val="0"/>
            <w:caps w:val="0"/>
            <w:noProof/>
            <w:sz w:val="22"/>
            <w:szCs w:val="22"/>
            <w:lang w:eastAsia="nb-NO"/>
          </w:rPr>
          <w:tab/>
        </w:r>
        <w:r w:rsidR="00005991" w:rsidRPr="00DC30DB">
          <w:rPr>
            <w:rStyle w:val="Hyperlink"/>
            <w:noProof/>
          </w:rPr>
          <w:t>Møteinnkallinger og referat</w:t>
        </w:r>
        <w:r w:rsidR="00005991">
          <w:rPr>
            <w:noProof/>
          </w:rPr>
          <w:tab/>
        </w:r>
        <w:r w:rsidR="00005991">
          <w:rPr>
            <w:noProof/>
          </w:rPr>
          <w:fldChar w:fldCharType="begin"/>
        </w:r>
        <w:r w:rsidR="00005991">
          <w:rPr>
            <w:noProof/>
          </w:rPr>
          <w:instrText xml:space="preserve"> PAGEREF _Toc90389037 \h </w:instrText>
        </w:r>
        <w:r w:rsidR="00005991">
          <w:rPr>
            <w:noProof/>
          </w:rPr>
        </w:r>
        <w:r w:rsidR="00005991">
          <w:rPr>
            <w:noProof/>
          </w:rPr>
          <w:fldChar w:fldCharType="separate"/>
        </w:r>
        <w:r w:rsidR="00445CF6">
          <w:rPr>
            <w:noProof/>
          </w:rPr>
          <w:t>5</w:t>
        </w:r>
        <w:r w:rsidR="00005991">
          <w:rPr>
            <w:noProof/>
          </w:rPr>
          <w:fldChar w:fldCharType="end"/>
        </w:r>
      </w:hyperlink>
    </w:p>
    <w:p w14:paraId="1DDF4DEC" w14:textId="5DF39833" w:rsidR="00005991" w:rsidRDefault="00E63DD7">
      <w:pPr>
        <w:pStyle w:val="TOC1"/>
        <w:tabs>
          <w:tab w:val="left" w:pos="480"/>
          <w:tab w:val="right" w:leader="dot" w:pos="9486"/>
        </w:tabs>
        <w:rPr>
          <w:rFonts w:asciiTheme="minorHAnsi" w:eastAsiaTheme="minorEastAsia" w:hAnsiTheme="minorHAnsi" w:cstheme="minorBidi"/>
          <w:b w:val="0"/>
          <w:caps w:val="0"/>
          <w:noProof/>
          <w:sz w:val="22"/>
          <w:szCs w:val="22"/>
          <w:lang w:eastAsia="nb-NO"/>
        </w:rPr>
      </w:pPr>
      <w:hyperlink w:anchor="_Toc90389038" w:history="1">
        <w:r w:rsidR="00005991" w:rsidRPr="00DC30DB">
          <w:rPr>
            <w:rStyle w:val="Hyperlink"/>
            <w:noProof/>
          </w:rPr>
          <w:t>4</w:t>
        </w:r>
        <w:r w:rsidR="00005991">
          <w:rPr>
            <w:rFonts w:asciiTheme="minorHAnsi" w:eastAsiaTheme="minorEastAsia" w:hAnsiTheme="minorHAnsi" w:cstheme="minorBidi"/>
            <w:b w:val="0"/>
            <w:caps w:val="0"/>
            <w:noProof/>
            <w:sz w:val="22"/>
            <w:szCs w:val="22"/>
            <w:lang w:eastAsia="nb-NO"/>
          </w:rPr>
          <w:tab/>
        </w:r>
        <w:r w:rsidR="00005991" w:rsidRPr="00DC30DB">
          <w:rPr>
            <w:rStyle w:val="Hyperlink"/>
            <w:noProof/>
          </w:rPr>
          <w:t>Timelister m/statusrapporter</w:t>
        </w:r>
        <w:r w:rsidR="00005991">
          <w:rPr>
            <w:noProof/>
          </w:rPr>
          <w:tab/>
        </w:r>
        <w:r w:rsidR="00005991">
          <w:rPr>
            <w:noProof/>
          </w:rPr>
          <w:fldChar w:fldCharType="begin"/>
        </w:r>
        <w:r w:rsidR="00005991">
          <w:rPr>
            <w:noProof/>
          </w:rPr>
          <w:instrText xml:space="preserve"> PAGEREF _Toc90389038 \h </w:instrText>
        </w:r>
        <w:r w:rsidR="00005991">
          <w:rPr>
            <w:noProof/>
          </w:rPr>
        </w:r>
        <w:r w:rsidR="00005991">
          <w:rPr>
            <w:noProof/>
          </w:rPr>
          <w:fldChar w:fldCharType="separate"/>
        </w:r>
        <w:r w:rsidR="00445CF6">
          <w:rPr>
            <w:noProof/>
          </w:rPr>
          <w:t>9</w:t>
        </w:r>
        <w:r w:rsidR="00005991">
          <w:rPr>
            <w:noProof/>
          </w:rPr>
          <w:fldChar w:fldCharType="end"/>
        </w:r>
      </w:hyperlink>
    </w:p>
    <w:p w14:paraId="286328B9" w14:textId="1ABD1E98" w:rsidR="009A5241" w:rsidRDefault="00AB736C" w:rsidP="009A5241">
      <w:pPr>
        <w:pStyle w:val="TOC1"/>
      </w:pPr>
      <w:r w:rsidRPr="00D7001D">
        <w:fldChar w:fldCharType="end"/>
      </w:r>
    </w:p>
    <w:p w14:paraId="3299BE6F" w14:textId="77777777" w:rsidR="009A5241" w:rsidRPr="00892367" w:rsidRDefault="009A5241" w:rsidP="00892367">
      <w:pPr>
        <w:sectPr w:rsidR="009A5241" w:rsidRPr="00892367">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8" w:right="992" w:bottom="1418" w:left="1418" w:header="720" w:footer="851" w:gutter="0"/>
          <w:cols w:space="720"/>
          <w:docGrid w:linePitch="360"/>
        </w:sectPr>
      </w:pPr>
    </w:p>
    <w:p w14:paraId="1A359D11" w14:textId="61AD9C7A" w:rsidR="00101AB4" w:rsidRDefault="00101AB4" w:rsidP="00101AB4">
      <w:pPr>
        <w:pStyle w:val="Heading1"/>
      </w:pPr>
      <w:bookmarkStart w:id="0" w:name="_Toc90389035"/>
      <w:r>
        <w:t xml:space="preserve">Framdriftsplan – </w:t>
      </w:r>
      <w:proofErr w:type="spellStart"/>
      <w:r>
        <w:t>Gannt</w:t>
      </w:r>
      <w:proofErr w:type="spellEnd"/>
      <w:r>
        <w:t>-diagram</w:t>
      </w:r>
      <w:bookmarkEnd w:id="0"/>
    </w:p>
    <w:p w14:paraId="2D3B27DB" w14:textId="77777777" w:rsidR="00FD03BF" w:rsidRDefault="005C40EE" w:rsidP="00FD03BF">
      <w:pPr>
        <w:keepNext/>
      </w:pPr>
      <w:r w:rsidRPr="000C3359">
        <w:rPr>
          <w:noProof/>
        </w:rPr>
        <w:drawing>
          <wp:inline distT="0" distB="0" distL="0" distR="0" wp14:anchorId="6C425FC5" wp14:editId="397BFAB9">
            <wp:extent cx="6045193" cy="4032250"/>
            <wp:effectExtent l="0" t="0" r="0" b="635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61019" cy="4042806"/>
                    </a:xfrm>
                    <a:prstGeom prst="rect">
                      <a:avLst/>
                    </a:prstGeom>
                  </pic:spPr>
                </pic:pic>
              </a:graphicData>
            </a:graphic>
          </wp:inline>
        </w:drawing>
      </w:r>
    </w:p>
    <w:p w14:paraId="022B1353" w14:textId="3D4E606D" w:rsidR="008F5455" w:rsidRDefault="00FD03BF" w:rsidP="00FD03BF">
      <w:pPr>
        <w:pStyle w:val="Caption"/>
        <w:rPr>
          <w:i w:val="0"/>
        </w:rPr>
      </w:pPr>
      <w:proofErr w:type="spellStart"/>
      <w:r>
        <w:t>Figure</w:t>
      </w:r>
      <w:proofErr w:type="spellEnd"/>
      <w:r>
        <w:t xml:space="preserve"> </w:t>
      </w:r>
      <w:r w:rsidR="000D4479">
        <w:fldChar w:fldCharType="begin"/>
      </w:r>
      <w:r w:rsidR="000D4479">
        <w:instrText xml:space="preserve"> SEQ Figure \* ARABIC </w:instrText>
      </w:r>
      <w:r w:rsidR="000D4479">
        <w:fldChar w:fldCharType="separate"/>
      </w:r>
      <w:r w:rsidR="003E3EF5">
        <w:rPr>
          <w:noProof/>
        </w:rPr>
        <w:t>1</w:t>
      </w:r>
      <w:r w:rsidR="000D4479">
        <w:rPr>
          <w:noProof/>
        </w:rPr>
        <w:fldChar w:fldCharType="end"/>
      </w:r>
      <w:r w:rsidR="003E3EF5">
        <w:t xml:space="preserve"> - </w:t>
      </w:r>
      <w:proofErr w:type="spellStart"/>
      <w:r w:rsidR="003E3EF5">
        <w:t>Gantt</w:t>
      </w:r>
      <w:proofErr w:type="spellEnd"/>
      <w:r>
        <w:t xml:space="preserve"> Rev 1</w:t>
      </w:r>
    </w:p>
    <w:p w14:paraId="5546F14B" w14:textId="77777777" w:rsidR="00FD03BF" w:rsidRDefault="008F5455" w:rsidP="00FD03BF">
      <w:pPr>
        <w:keepNext/>
        <w:suppressAutoHyphens w:val="0"/>
        <w:spacing w:after="0"/>
      </w:pPr>
      <w:r w:rsidRPr="008F5455">
        <w:rPr>
          <w:noProof/>
        </w:rPr>
        <w:drawing>
          <wp:inline distT="0" distB="0" distL="0" distR="0" wp14:anchorId="1AAEDF3E" wp14:editId="526A6D5C">
            <wp:extent cx="5962650" cy="3879866"/>
            <wp:effectExtent l="0" t="0" r="0" b="635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20"/>
                    <a:stretch>
                      <a:fillRect/>
                    </a:stretch>
                  </pic:blipFill>
                  <pic:spPr>
                    <a:xfrm>
                      <a:off x="0" y="0"/>
                      <a:ext cx="5986431" cy="3895340"/>
                    </a:xfrm>
                    <a:prstGeom prst="rect">
                      <a:avLst/>
                    </a:prstGeom>
                  </pic:spPr>
                </pic:pic>
              </a:graphicData>
            </a:graphic>
          </wp:inline>
        </w:drawing>
      </w:r>
    </w:p>
    <w:p w14:paraId="78132267" w14:textId="0CE712B6" w:rsidR="008F5455" w:rsidRDefault="00FD03BF" w:rsidP="00FD03BF">
      <w:pPr>
        <w:pStyle w:val="Caption"/>
      </w:pPr>
      <w:proofErr w:type="spellStart"/>
      <w:r>
        <w:t>Figure</w:t>
      </w:r>
      <w:proofErr w:type="spellEnd"/>
      <w:r>
        <w:t xml:space="preserve"> </w:t>
      </w:r>
      <w:r w:rsidR="000D4479">
        <w:fldChar w:fldCharType="begin"/>
      </w:r>
      <w:r w:rsidR="000D4479">
        <w:instrText xml:space="preserve"> SEQ Figure \* ARABIC </w:instrText>
      </w:r>
      <w:r w:rsidR="000D4479">
        <w:fldChar w:fldCharType="separate"/>
      </w:r>
      <w:r w:rsidR="003E3EF5">
        <w:rPr>
          <w:noProof/>
        </w:rPr>
        <w:t>2</w:t>
      </w:r>
      <w:r w:rsidR="000D4479">
        <w:rPr>
          <w:noProof/>
        </w:rPr>
        <w:fldChar w:fldCharType="end"/>
      </w:r>
      <w:r w:rsidR="003E3EF5">
        <w:t xml:space="preserve"> - </w:t>
      </w:r>
      <w:proofErr w:type="spellStart"/>
      <w:r w:rsidR="003E3EF5">
        <w:t>Gantt</w:t>
      </w:r>
      <w:proofErr w:type="spellEnd"/>
      <w:r>
        <w:t xml:space="preserve"> Rev 2</w:t>
      </w:r>
    </w:p>
    <w:p w14:paraId="03728904" w14:textId="77777777" w:rsidR="00FD03BF" w:rsidRDefault="00FD03BF" w:rsidP="00FD03BF">
      <w:pPr>
        <w:keepNext/>
        <w:suppressAutoHyphens w:val="0"/>
        <w:spacing w:after="0"/>
      </w:pPr>
    </w:p>
    <w:p w14:paraId="61713F60" w14:textId="77777777" w:rsidR="00FD03BF" w:rsidRDefault="00FD03BF" w:rsidP="00FD03BF">
      <w:pPr>
        <w:keepNext/>
        <w:suppressAutoHyphens w:val="0"/>
        <w:spacing w:after="0"/>
      </w:pPr>
    </w:p>
    <w:p w14:paraId="76D0555E" w14:textId="5BFF050A" w:rsidR="00FD03BF" w:rsidRDefault="00BC3124" w:rsidP="00FD03BF">
      <w:pPr>
        <w:keepNext/>
        <w:suppressAutoHyphens w:val="0"/>
        <w:spacing w:after="0"/>
      </w:pPr>
      <w:r>
        <w:br/>
      </w:r>
      <w:r>
        <w:rPr>
          <w:noProof/>
        </w:rPr>
        <w:drawing>
          <wp:inline distT="0" distB="0" distL="0" distR="0" wp14:anchorId="139E0756" wp14:editId="16722D77">
            <wp:extent cx="5930900" cy="4100290"/>
            <wp:effectExtent l="0" t="0" r="0" b="0"/>
            <wp:docPr id="235175433" name="Picture 23517543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75433" name="Picture 1" descr="A screenshot of a computer&#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704" cy="4107068"/>
                    </a:xfrm>
                    <a:prstGeom prst="rect">
                      <a:avLst/>
                    </a:prstGeom>
                    <a:noFill/>
                    <a:ln>
                      <a:noFill/>
                    </a:ln>
                  </pic:spPr>
                </pic:pic>
              </a:graphicData>
            </a:graphic>
          </wp:inline>
        </w:drawing>
      </w:r>
    </w:p>
    <w:p w14:paraId="3167F973" w14:textId="0A653CA5" w:rsidR="00FD03BF" w:rsidRDefault="00FD03BF" w:rsidP="00FD03BF">
      <w:pPr>
        <w:pStyle w:val="Caption"/>
      </w:pPr>
      <w:proofErr w:type="spellStart"/>
      <w:r>
        <w:t>Figure</w:t>
      </w:r>
      <w:proofErr w:type="spellEnd"/>
      <w:r>
        <w:t xml:space="preserve"> </w:t>
      </w:r>
      <w:r w:rsidR="000D4479">
        <w:fldChar w:fldCharType="begin"/>
      </w:r>
      <w:r w:rsidR="000D4479">
        <w:instrText xml:space="preserve"> SEQ Figure \* ARABIC </w:instrText>
      </w:r>
      <w:r w:rsidR="000D4479">
        <w:fldChar w:fldCharType="separate"/>
      </w:r>
      <w:r w:rsidR="003E3EF5">
        <w:rPr>
          <w:noProof/>
        </w:rPr>
        <w:t>3</w:t>
      </w:r>
      <w:r w:rsidR="000D4479">
        <w:rPr>
          <w:noProof/>
        </w:rPr>
        <w:fldChar w:fldCharType="end"/>
      </w:r>
      <w:r w:rsidR="003E3EF5">
        <w:t xml:space="preserve"> - </w:t>
      </w:r>
      <w:proofErr w:type="spellStart"/>
      <w:r w:rsidR="003E3EF5">
        <w:t>Gantt</w:t>
      </w:r>
      <w:proofErr w:type="spellEnd"/>
      <w:r>
        <w:t xml:space="preserve"> Rev 3</w:t>
      </w:r>
    </w:p>
    <w:p w14:paraId="78D47081" w14:textId="6C89A01C" w:rsidR="00634F31" w:rsidRPr="00825F90" w:rsidRDefault="00634F31">
      <w:pPr>
        <w:suppressAutoHyphens w:val="0"/>
        <w:spacing w:after="0"/>
        <w:rPr>
          <w:i/>
          <w:color w:val="006FC0"/>
          <w:sz w:val="28"/>
        </w:rPr>
      </w:pPr>
      <w:r>
        <w:br w:type="page"/>
      </w:r>
    </w:p>
    <w:p w14:paraId="641E34E0" w14:textId="77777777" w:rsidR="00634F31" w:rsidRDefault="00634F31" w:rsidP="00634F31">
      <w:pPr>
        <w:pStyle w:val="Heading1"/>
      </w:pPr>
      <w:bookmarkStart w:id="1" w:name="_Toc90389036"/>
      <w:r>
        <w:t>Risikoanalyse</w:t>
      </w:r>
      <w:bookmarkEnd w:id="1"/>
    </w:p>
    <w:p w14:paraId="17EAB695" w14:textId="77777777" w:rsidR="003E3EF5" w:rsidRDefault="00ED0BED" w:rsidP="003E3EF5">
      <w:pPr>
        <w:pStyle w:val="BodyText"/>
        <w:keepNext/>
        <w:spacing w:before="1" w:line="249" w:lineRule="auto"/>
        <w:ind w:right="285"/>
      </w:pPr>
      <w:r>
        <w:rPr>
          <w:noProof/>
        </w:rPr>
        <w:drawing>
          <wp:inline distT="0" distB="0" distL="0" distR="0" wp14:anchorId="3A5715B3" wp14:editId="1E205617">
            <wp:extent cx="6029960" cy="3630930"/>
            <wp:effectExtent l="0" t="0" r="8890" b="7620"/>
            <wp:docPr id="1923871281" name="Picture 192387128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71281" name="Picture 3" descr="Tabl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960" cy="3630930"/>
                    </a:xfrm>
                    <a:prstGeom prst="rect">
                      <a:avLst/>
                    </a:prstGeom>
                    <a:noFill/>
                    <a:ln>
                      <a:noFill/>
                    </a:ln>
                  </pic:spPr>
                </pic:pic>
              </a:graphicData>
            </a:graphic>
          </wp:inline>
        </w:drawing>
      </w:r>
    </w:p>
    <w:p w14:paraId="2971B309" w14:textId="4A007438" w:rsidR="00F15D9C" w:rsidRPr="00825F90" w:rsidRDefault="003E3EF5" w:rsidP="003E3EF5">
      <w:pPr>
        <w:pStyle w:val="Caption"/>
        <w:rPr>
          <w:i w:val="0"/>
          <w:color w:val="006FC0"/>
          <w:sz w:val="24"/>
        </w:rPr>
      </w:pPr>
      <w:proofErr w:type="spellStart"/>
      <w:r>
        <w:t>Figure</w:t>
      </w:r>
      <w:proofErr w:type="spellEnd"/>
      <w:r>
        <w:t xml:space="preserve"> </w:t>
      </w:r>
      <w:r w:rsidR="000D4479">
        <w:fldChar w:fldCharType="begin"/>
      </w:r>
      <w:r w:rsidR="000D4479">
        <w:instrText xml:space="preserve"> SEQ Figure \* ARABIC </w:instrText>
      </w:r>
      <w:r w:rsidR="000D4479">
        <w:fldChar w:fldCharType="separate"/>
      </w:r>
      <w:r>
        <w:rPr>
          <w:noProof/>
        </w:rPr>
        <w:t>4</w:t>
      </w:r>
      <w:r w:rsidR="000D4479">
        <w:rPr>
          <w:noProof/>
        </w:rPr>
        <w:fldChar w:fldCharType="end"/>
      </w:r>
      <w:r>
        <w:t xml:space="preserve"> - Risikoanalyse Rev 2</w:t>
      </w:r>
    </w:p>
    <w:p w14:paraId="5B941085" w14:textId="7A2FE3C6" w:rsidR="00FB704F" w:rsidRDefault="00FB704F" w:rsidP="00FB260C">
      <w:pPr>
        <w:pStyle w:val="BodyText"/>
        <w:spacing w:before="1" w:line="249" w:lineRule="auto"/>
        <w:ind w:right="285"/>
        <w:rPr>
          <w:i/>
          <w:iCs/>
          <w:color w:val="006FC0"/>
          <w:sz w:val="24"/>
          <w:szCs w:val="18"/>
        </w:rPr>
      </w:pPr>
    </w:p>
    <w:p w14:paraId="2F23B2C3" w14:textId="68C7FF25" w:rsidR="00BA02F5" w:rsidRPr="00BA02F5" w:rsidRDefault="00BA02F5" w:rsidP="00FB260C">
      <w:pPr>
        <w:pStyle w:val="BodyText"/>
        <w:spacing w:before="1" w:line="249" w:lineRule="auto"/>
        <w:ind w:right="285"/>
        <w:rPr>
          <w:i/>
          <w:iCs/>
          <w:color w:val="006FC0"/>
          <w:sz w:val="24"/>
          <w:szCs w:val="18"/>
        </w:rPr>
      </w:pPr>
      <w:r w:rsidRPr="00E67E7E">
        <w:rPr>
          <w:i/>
          <w:iCs/>
          <w:color w:val="006FC0"/>
          <w:sz w:val="24"/>
          <w:szCs w:val="18"/>
        </w:rPr>
        <w:br/>
      </w:r>
    </w:p>
    <w:p w14:paraId="078DBE8E" w14:textId="77777777" w:rsidR="00BA02F5" w:rsidRPr="00BF1FFB" w:rsidRDefault="00BA02F5" w:rsidP="00BA02F5">
      <w:pPr>
        <w:rPr>
          <w:i/>
        </w:rPr>
      </w:pPr>
    </w:p>
    <w:p w14:paraId="1B188282" w14:textId="77777777" w:rsidR="00A64D97" w:rsidRDefault="00A64D97" w:rsidP="00915B4A">
      <w:pPr>
        <w:pStyle w:val="BodyText"/>
        <w:spacing w:before="1" w:line="249" w:lineRule="auto"/>
        <w:ind w:right="285"/>
      </w:pPr>
    </w:p>
    <w:tbl>
      <w:tblPr>
        <w:tblStyle w:val="TableGrid"/>
        <w:tblpPr w:leftFromText="141" w:rightFromText="141" w:vertAnchor="page" w:horzAnchor="margin" w:tblpY="8927"/>
        <w:tblW w:w="9698" w:type="dxa"/>
        <w:tblLook w:val="04A0" w:firstRow="1" w:lastRow="0" w:firstColumn="1" w:lastColumn="0" w:noHBand="0" w:noVBand="1"/>
      </w:tblPr>
      <w:tblGrid>
        <w:gridCol w:w="831"/>
        <w:gridCol w:w="1486"/>
        <w:gridCol w:w="1639"/>
        <w:gridCol w:w="1367"/>
        <w:gridCol w:w="1366"/>
        <w:gridCol w:w="1367"/>
        <w:gridCol w:w="1642"/>
      </w:tblGrid>
      <w:tr w:rsidR="00BA35DD" w:rsidRPr="00825F90" w14:paraId="487C5B07" w14:textId="77777777" w:rsidTr="003E3EF5">
        <w:trPr>
          <w:trHeight w:val="585"/>
        </w:trPr>
        <w:tc>
          <w:tcPr>
            <w:tcW w:w="0" w:type="auto"/>
            <w:vMerge w:val="restart"/>
            <w:textDirection w:val="tbRl"/>
          </w:tcPr>
          <w:p w14:paraId="166185F5" w14:textId="77777777" w:rsidR="00BA35DD" w:rsidRPr="00825F90" w:rsidRDefault="00BA35DD" w:rsidP="003E3EF5">
            <w:pPr>
              <w:pStyle w:val="BodyText"/>
              <w:spacing w:before="1" w:line="249" w:lineRule="auto"/>
              <w:ind w:left="113" w:right="285"/>
              <w:jc w:val="center"/>
              <w:rPr>
                <w:b/>
                <w:bCs/>
                <w:sz w:val="32"/>
                <w:szCs w:val="22"/>
              </w:rPr>
            </w:pPr>
            <w:r w:rsidRPr="00825F90">
              <w:rPr>
                <w:b/>
                <w:bCs/>
                <w:sz w:val="28"/>
              </w:rPr>
              <w:t>Sannsynlighet</w:t>
            </w:r>
          </w:p>
        </w:tc>
        <w:tc>
          <w:tcPr>
            <w:tcW w:w="1486" w:type="dxa"/>
          </w:tcPr>
          <w:p w14:paraId="365CC512" w14:textId="77777777" w:rsidR="00BA35DD" w:rsidRPr="00825F90" w:rsidRDefault="00BA35DD" w:rsidP="003E3EF5">
            <w:pPr>
              <w:pStyle w:val="BodyText"/>
              <w:spacing w:before="1" w:line="249" w:lineRule="auto"/>
              <w:ind w:left="0" w:right="285"/>
              <w:jc w:val="center"/>
              <w:rPr>
                <w:b/>
                <w:bCs/>
                <w:sz w:val="18"/>
                <w:szCs w:val="12"/>
              </w:rPr>
            </w:pPr>
            <w:r w:rsidRPr="00825F90">
              <w:rPr>
                <w:b/>
                <w:bCs/>
                <w:sz w:val="18"/>
                <w:szCs w:val="12"/>
              </w:rPr>
              <w:t>Svært Høy (5)</w:t>
            </w:r>
          </w:p>
        </w:tc>
        <w:tc>
          <w:tcPr>
            <w:tcW w:w="1639" w:type="dxa"/>
            <w:shd w:val="clear" w:color="auto" w:fill="FFC000"/>
          </w:tcPr>
          <w:p w14:paraId="20011ECE"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5</w:t>
            </w:r>
          </w:p>
        </w:tc>
        <w:tc>
          <w:tcPr>
            <w:tcW w:w="1367" w:type="dxa"/>
            <w:shd w:val="clear" w:color="auto" w:fill="FFC000"/>
          </w:tcPr>
          <w:p w14:paraId="66078173"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10</w:t>
            </w:r>
          </w:p>
        </w:tc>
        <w:tc>
          <w:tcPr>
            <w:tcW w:w="1366" w:type="dxa"/>
            <w:shd w:val="clear" w:color="auto" w:fill="FF0000"/>
          </w:tcPr>
          <w:p w14:paraId="48FE16F5"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15</w:t>
            </w:r>
          </w:p>
        </w:tc>
        <w:tc>
          <w:tcPr>
            <w:tcW w:w="1367" w:type="dxa"/>
            <w:shd w:val="clear" w:color="auto" w:fill="FF0000"/>
          </w:tcPr>
          <w:p w14:paraId="56C38A59"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20</w:t>
            </w:r>
          </w:p>
        </w:tc>
        <w:tc>
          <w:tcPr>
            <w:tcW w:w="1642" w:type="dxa"/>
            <w:shd w:val="clear" w:color="auto" w:fill="FF0000"/>
          </w:tcPr>
          <w:p w14:paraId="269F4DE7"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25</w:t>
            </w:r>
          </w:p>
        </w:tc>
      </w:tr>
      <w:tr w:rsidR="00BA35DD" w:rsidRPr="00825F90" w14:paraId="1BA70D10" w14:textId="77777777" w:rsidTr="003E3EF5">
        <w:trPr>
          <w:trHeight w:val="584"/>
        </w:trPr>
        <w:tc>
          <w:tcPr>
            <w:tcW w:w="0" w:type="auto"/>
            <w:vMerge/>
          </w:tcPr>
          <w:p w14:paraId="65BCF9A7" w14:textId="77777777" w:rsidR="00BA35DD" w:rsidRPr="00825F90" w:rsidRDefault="00BA35DD" w:rsidP="003E3EF5">
            <w:pPr>
              <w:pStyle w:val="BodyText"/>
              <w:spacing w:before="1" w:line="249" w:lineRule="auto"/>
              <w:ind w:right="285"/>
              <w:jc w:val="center"/>
              <w:rPr>
                <w:sz w:val="20"/>
                <w:szCs w:val="14"/>
              </w:rPr>
            </w:pPr>
          </w:p>
        </w:tc>
        <w:tc>
          <w:tcPr>
            <w:tcW w:w="1486" w:type="dxa"/>
          </w:tcPr>
          <w:p w14:paraId="1DC25AE7" w14:textId="77777777" w:rsidR="00BA35DD" w:rsidRPr="00825F90" w:rsidRDefault="00BA35DD" w:rsidP="003E3EF5">
            <w:pPr>
              <w:pStyle w:val="BodyText"/>
              <w:spacing w:before="1" w:line="249" w:lineRule="auto"/>
              <w:ind w:left="0" w:right="285"/>
              <w:jc w:val="center"/>
              <w:rPr>
                <w:b/>
                <w:bCs/>
                <w:sz w:val="18"/>
                <w:szCs w:val="12"/>
              </w:rPr>
            </w:pPr>
            <w:r w:rsidRPr="00825F90">
              <w:rPr>
                <w:b/>
                <w:bCs/>
                <w:sz w:val="18"/>
                <w:szCs w:val="12"/>
              </w:rPr>
              <w:t>Høy (4)</w:t>
            </w:r>
          </w:p>
        </w:tc>
        <w:tc>
          <w:tcPr>
            <w:tcW w:w="1639" w:type="dxa"/>
            <w:shd w:val="clear" w:color="auto" w:fill="538135" w:themeFill="accent6" w:themeFillShade="BF"/>
          </w:tcPr>
          <w:p w14:paraId="44262496"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4</w:t>
            </w:r>
          </w:p>
        </w:tc>
        <w:tc>
          <w:tcPr>
            <w:tcW w:w="1367" w:type="dxa"/>
            <w:shd w:val="clear" w:color="auto" w:fill="FFC000"/>
          </w:tcPr>
          <w:p w14:paraId="06567213"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8</w:t>
            </w:r>
          </w:p>
        </w:tc>
        <w:tc>
          <w:tcPr>
            <w:tcW w:w="1366" w:type="dxa"/>
            <w:shd w:val="clear" w:color="auto" w:fill="FFC000"/>
          </w:tcPr>
          <w:p w14:paraId="3D6305BD"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12</w:t>
            </w:r>
          </w:p>
        </w:tc>
        <w:tc>
          <w:tcPr>
            <w:tcW w:w="1367" w:type="dxa"/>
            <w:shd w:val="clear" w:color="auto" w:fill="FF0000"/>
          </w:tcPr>
          <w:p w14:paraId="1ADFFE67"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16</w:t>
            </w:r>
          </w:p>
        </w:tc>
        <w:tc>
          <w:tcPr>
            <w:tcW w:w="1642" w:type="dxa"/>
            <w:shd w:val="clear" w:color="auto" w:fill="FF0000"/>
          </w:tcPr>
          <w:p w14:paraId="1E2F679F"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20</w:t>
            </w:r>
          </w:p>
        </w:tc>
      </w:tr>
      <w:tr w:rsidR="00BA35DD" w:rsidRPr="00825F90" w14:paraId="2CDE5AE4" w14:textId="77777777" w:rsidTr="003E3EF5">
        <w:trPr>
          <w:trHeight w:val="443"/>
        </w:trPr>
        <w:tc>
          <w:tcPr>
            <w:tcW w:w="0" w:type="auto"/>
            <w:vMerge/>
          </w:tcPr>
          <w:p w14:paraId="72ACF188" w14:textId="77777777" w:rsidR="00BA35DD" w:rsidRPr="00825F90" w:rsidRDefault="00BA35DD" w:rsidP="003E3EF5">
            <w:pPr>
              <w:pStyle w:val="BodyText"/>
              <w:spacing w:before="1" w:line="249" w:lineRule="auto"/>
              <w:ind w:right="285"/>
              <w:jc w:val="center"/>
              <w:rPr>
                <w:sz w:val="20"/>
                <w:szCs w:val="14"/>
              </w:rPr>
            </w:pPr>
          </w:p>
        </w:tc>
        <w:tc>
          <w:tcPr>
            <w:tcW w:w="1486" w:type="dxa"/>
          </w:tcPr>
          <w:p w14:paraId="6FBADCA0" w14:textId="77777777" w:rsidR="00BA35DD" w:rsidRPr="00825F90" w:rsidRDefault="00BA35DD" w:rsidP="003E3EF5">
            <w:pPr>
              <w:pStyle w:val="BodyText"/>
              <w:spacing w:before="1" w:line="249" w:lineRule="auto"/>
              <w:ind w:left="0" w:right="285"/>
              <w:jc w:val="center"/>
              <w:rPr>
                <w:b/>
                <w:bCs/>
                <w:sz w:val="18"/>
                <w:szCs w:val="12"/>
              </w:rPr>
            </w:pPr>
            <w:r w:rsidRPr="00825F90">
              <w:rPr>
                <w:b/>
                <w:bCs/>
                <w:sz w:val="18"/>
                <w:szCs w:val="12"/>
              </w:rPr>
              <w:t>Middels (3)</w:t>
            </w:r>
          </w:p>
        </w:tc>
        <w:tc>
          <w:tcPr>
            <w:tcW w:w="1639" w:type="dxa"/>
            <w:shd w:val="clear" w:color="auto" w:fill="538135" w:themeFill="accent6" w:themeFillShade="BF"/>
          </w:tcPr>
          <w:p w14:paraId="6EAEC774"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3</w:t>
            </w:r>
          </w:p>
        </w:tc>
        <w:tc>
          <w:tcPr>
            <w:tcW w:w="1367" w:type="dxa"/>
            <w:shd w:val="clear" w:color="auto" w:fill="FFC000"/>
          </w:tcPr>
          <w:p w14:paraId="4226AB8B"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6</w:t>
            </w:r>
          </w:p>
        </w:tc>
        <w:tc>
          <w:tcPr>
            <w:tcW w:w="1366" w:type="dxa"/>
            <w:shd w:val="clear" w:color="auto" w:fill="FFC000"/>
          </w:tcPr>
          <w:p w14:paraId="608FDDD1"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9</w:t>
            </w:r>
          </w:p>
        </w:tc>
        <w:tc>
          <w:tcPr>
            <w:tcW w:w="1367" w:type="dxa"/>
            <w:shd w:val="clear" w:color="auto" w:fill="FFC000"/>
          </w:tcPr>
          <w:p w14:paraId="0A3D9177"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12</w:t>
            </w:r>
          </w:p>
        </w:tc>
        <w:tc>
          <w:tcPr>
            <w:tcW w:w="1642" w:type="dxa"/>
            <w:shd w:val="clear" w:color="auto" w:fill="FF0000"/>
          </w:tcPr>
          <w:p w14:paraId="77024357"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15</w:t>
            </w:r>
          </w:p>
        </w:tc>
      </w:tr>
      <w:tr w:rsidR="00BA35DD" w:rsidRPr="00825F90" w14:paraId="05CD8C3B" w14:textId="77777777" w:rsidTr="003E3EF5">
        <w:trPr>
          <w:trHeight w:val="570"/>
        </w:trPr>
        <w:tc>
          <w:tcPr>
            <w:tcW w:w="0" w:type="auto"/>
            <w:vMerge/>
          </w:tcPr>
          <w:p w14:paraId="6951A116" w14:textId="77777777" w:rsidR="00BA35DD" w:rsidRPr="00825F90" w:rsidRDefault="00BA35DD" w:rsidP="003E3EF5">
            <w:pPr>
              <w:pStyle w:val="BodyText"/>
              <w:spacing w:before="1" w:line="249" w:lineRule="auto"/>
              <w:ind w:right="285"/>
              <w:jc w:val="center"/>
              <w:rPr>
                <w:sz w:val="20"/>
                <w:szCs w:val="14"/>
              </w:rPr>
            </w:pPr>
          </w:p>
        </w:tc>
        <w:tc>
          <w:tcPr>
            <w:tcW w:w="1486" w:type="dxa"/>
          </w:tcPr>
          <w:p w14:paraId="7B9DB509" w14:textId="77777777" w:rsidR="00BA35DD" w:rsidRPr="00825F90" w:rsidRDefault="00BA35DD" w:rsidP="003E3EF5">
            <w:pPr>
              <w:pStyle w:val="BodyText"/>
              <w:spacing w:before="1" w:line="249" w:lineRule="auto"/>
              <w:ind w:left="0" w:right="285"/>
              <w:jc w:val="center"/>
              <w:rPr>
                <w:b/>
                <w:bCs/>
                <w:sz w:val="18"/>
                <w:szCs w:val="12"/>
              </w:rPr>
            </w:pPr>
            <w:r w:rsidRPr="00825F90">
              <w:rPr>
                <w:b/>
                <w:bCs/>
                <w:sz w:val="18"/>
                <w:szCs w:val="12"/>
              </w:rPr>
              <w:t>Lav (2)</w:t>
            </w:r>
          </w:p>
        </w:tc>
        <w:tc>
          <w:tcPr>
            <w:tcW w:w="1639" w:type="dxa"/>
            <w:shd w:val="clear" w:color="auto" w:fill="538135" w:themeFill="accent6" w:themeFillShade="BF"/>
          </w:tcPr>
          <w:p w14:paraId="6C37179F"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2</w:t>
            </w:r>
          </w:p>
        </w:tc>
        <w:tc>
          <w:tcPr>
            <w:tcW w:w="1367" w:type="dxa"/>
            <w:shd w:val="clear" w:color="auto" w:fill="538135" w:themeFill="accent6" w:themeFillShade="BF"/>
          </w:tcPr>
          <w:p w14:paraId="18922A9F"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4</w:t>
            </w:r>
          </w:p>
        </w:tc>
        <w:tc>
          <w:tcPr>
            <w:tcW w:w="1366" w:type="dxa"/>
            <w:shd w:val="clear" w:color="auto" w:fill="FFC000"/>
          </w:tcPr>
          <w:p w14:paraId="3A79D2FB"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6</w:t>
            </w:r>
          </w:p>
        </w:tc>
        <w:tc>
          <w:tcPr>
            <w:tcW w:w="1367" w:type="dxa"/>
            <w:shd w:val="clear" w:color="auto" w:fill="FFC000"/>
          </w:tcPr>
          <w:p w14:paraId="6E9FAA04"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8</w:t>
            </w:r>
          </w:p>
        </w:tc>
        <w:tc>
          <w:tcPr>
            <w:tcW w:w="1642" w:type="dxa"/>
            <w:shd w:val="clear" w:color="auto" w:fill="FFC000"/>
          </w:tcPr>
          <w:p w14:paraId="7E4A5C8D"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10</w:t>
            </w:r>
          </w:p>
        </w:tc>
      </w:tr>
      <w:tr w:rsidR="00BA35DD" w:rsidRPr="00825F90" w14:paraId="26D0BDE0" w14:textId="77777777" w:rsidTr="003E3EF5">
        <w:trPr>
          <w:trHeight w:val="444"/>
        </w:trPr>
        <w:tc>
          <w:tcPr>
            <w:tcW w:w="0" w:type="auto"/>
            <w:vMerge/>
          </w:tcPr>
          <w:p w14:paraId="3989626A" w14:textId="77777777" w:rsidR="00BA35DD" w:rsidRPr="00825F90" w:rsidRDefault="00BA35DD" w:rsidP="003E3EF5">
            <w:pPr>
              <w:pStyle w:val="BodyText"/>
              <w:spacing w:before="1" w:line="249" w:lineRule="auto"/>
              <w:ind w:right="285"/>
              <w:jc w:val="center"/>
              <w:rPr>
                <w:sz w:val="20"/>
                <w:szCs w:val="14"/>
              </w:rPr>
            </w:pPr>
          </w:p>
        </w:tc>
        <w:tc>
          <w:tcPr>
            <w:tcW w:w="1486" w:type="dxa"/>
          </w:tcPr>
          <w:p w14:paraId="66915213" w14:textId="77777777" w:rsidR="00BA35DD" w:rsidRPr="00825F90" w:rsidRDefault="00BA35DD" w:rsidP="003E3EF5">
            <w:pPr>
              <w:pStyle w:val="BodyText"/>
              <w:spacing w:before="1" w:line="249" w:lineRule="auto"/>
              <w:ind w:left="0" w:right="285"/>
              <w:jc w:val="center"/>
              <w:rPr>
                <w:b/>
                <w:bCs/>
                <w:sz w:val="18"/>
                <w:szCs w:val="12"/>
              </w:rPr>
            </w:pPr>
            <w:r w:rsidRPr="00825F90">
              <w:rPr>
                <w:b/>
                <w:bCs/>
                <w:sz w:val="18"/>
                <w:szCs w:val="12"/>
              </w:rPr>
              <w:t>Svært Lav (1)</w:t>
            </w:r>
          </w:p>
        </w:tc>
        <w:tc>
          <w:tcPr>
            <w:tcW w:w="1639" w:type="dxa"/>
            <w:shd w:val="clear" w:color="auto" w:fill="538135" w:themeFill="accent6" w:themeFillShade="BF"/>
          </w:tcPr>
          <w:p w14:paraId="70068D5F"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1</w:t>
            </w:r>
          </w:p>
        </w:tc>
        <w:tc>
          <w:tcPr>
            <w:tcW w:w="1367" w:type="dxa"/>
            <w:shd w:val="clear" w:color="auto" w:fill="538135" w:themeFill="accent6" w:themeFillShade="BF"/>
          </w:tcPr>
          <w:p w14:paraId="466A79FC"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2</w:t>
            </w:r>
          </w:p>
        </w:tc>
        <w:tc>
          <w:tcPr>
            <w:tcW w:w="1366" w:type="dxa"/>
            <w:shd w:val="clear" w:color="auto" w:fill="538135" w:themeFill="accent6" w:themeFillShade="BF"/>
          </w:tcPr>
          <w:p w14:paraId="7DD697C7"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3</w:t>
            </w:r>
          </w:p>
        </w:tc>
        <w:tc>
          <w:tcPr>
            <w:tcW w:w="1367" w:type="dxa"/>
            <w:shd w:val="clear" w:color="auto" w:fill="538135" w:themeFill="accent6" w:themeFillShade="BF"/>
          </w:tcPr>
          <w:p w14:paraId="2C89A854"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4</w:t>
            </w:r>
          </w:p>
        </w:tc>
        <w:tc>
          <w:tcPr>
            <w:tcW w:w="1642" w:type="dxa"/>
            <w:shd w:val="clear" w:color="auto" w:fill="FFC000"/>
          </w:tcPr>
          <w:p w14:paraId="380B5BE2" w14:textId="77777777" w:rsidR="00BA35DD" w:rsidRPr="00825F90" w:rsidRDefault="00BA35DD" w:rsidP="003E3EF5">
            <w:pPr>
              <w:pStyle w:val="BodyText"/>
              <w:spacing w:before="1" w:line="249" w:lineRule="auto"/>
              <w:ind w:left="0" w:right="285"/>
              <w:jc w:val="center"/>
              <w:rPr>
                <w:b/>
                <w:bCs/>
                <w:color w:val="000000" w:themeColor="text1"/>
                <w:sz w:val="18"/>
                <w:szCs w:val="12"/>
              </w:rPr>
            </w:pPr>
            <w:r w:rsidRPr="00825F90">
              <w:rPr>
                <w:b/>
                <w:bCs/>
                <w:color w:val="000000" w:themeColor="text1"/>
                <w:sz w:val="18"/>
                <w:szCs w:val="12"/>
              </w:rPr>
              <w:t>5</w:t>
            </w:r>
          </w:p>
        </w:tc>
      </w:tr>
      <w:tr w:rsidR="00BA35DD" w:rsidRPr="00825F90" w14:paraId="57CC2DBB" w14:textId="77777777" w:rsidTr="003E3EF5">
        <w:trPr>
          <w:trHeight w:val="731"/>
        </w:trPr>
        <w:tc>
          <w:tcPr>
            <w:tcW w:w="0" w:type="auto"/>
            <w:vMerge/>
          </w:tcPr>
          <w:p w14:paraId="31110CDF" w14:textId="77777777" w:rsidR="00BA35DD" w:rsidRPr="00825F90" w:rsidRDefault="00BA35DD" w:rsidP="003E3EF5">
            <w:pPr>
              <w:pStyle w:val="BodyText"/>
              <w:spacing w:before="1" w:line="249" w:lineRule="auto"/>
              <w:ind w:right="285"/>
              <w:jc w:val="center"/>
              <w:rPr>
                <w:sz w:val="20"/>
                <w:szCs w:val="14"/>
              </w:rPr>
            </w:pPr>
          </w:p>
        </w:tc>
        <w:tc>
          <w:tcPr>
            <w:tcW w:w="1486" w:type="dxa"/>
          </w:tcPr>
          <w:p w14:paraId="7627A053" w14:textId="77777777" w:rsidR="00BA35DD" w:rsidRPr="00825F90" w:rsidRDefault="00BA35DD" w:rsidP="003E3EF5">
            <w:pPr>
              <w:pStyle w:val="BodyText"/>
              <w:spacing w:before="1" w:line="249" w:lineRule="auto"/>
              <w:ind w:left="0" w:right="285"/>
              <w:jc w:val="center"/>
              <w:rPr>
                <w:sz w:val="18"/>
                <w:szCs w:val="12"/>
              </w:rPr>
            </w:pPr>
          </w:p>
        </w:tc>
        <w:tc>
          <w:tcPr>
            <w:tcW w:w="1639" w:type="dxa"/>
          </w:tcPr>
          <w:p w14:paraId="693E7DC5" w14:textId="77777777" w:rsidR="00BA35DD" w:rsidRPr="00825F90" w:rsidRDefault="00BA35DD" w:rsidP="003E3EF5">
            <w:pPr>
              <w:pStyle w:val="BodyText"/>
              <w:spacing w:before="1" w:line="249" w:lineRule="auto"/>
              <w:ind w:left="0" w:right="285"/>
              <w:jc w:val="center"/>
              <w:rPr>
                <w:b/>
                <w:bCs/>
                <w:sz w:val="18"/>
                <w:szCs w:val="12"/>
              </w:rPr>
            </w:pPr>
            <w:r w:rsidRPr="00825F90">
              <w:rPr>
                <w:b/>
                <w:bCs/>
                <w:sz w:val="18"/>
                <w:szCs w:val="12"/>
              </w:rPr>
              <w:t>Svært Lav (1)</w:t>
            </w:r>
          </w:p>
          <w:p w14:paraId="1D6BE4E1" w14:textId="77777777" w:rsidR="00BA35DD" w:rsidRPr="00825F90" w:rsidRDefault="00BA35DD" w:rsidP="003E3EF5">
            <w:pPr>
              <w:pStyle w:val="BodyText"/>
              <w:spacing w:before="1" w:line="249" w:lineRule="auto"/>
              <w:ind w:left="0" w:right="285"/>
              <w:jc w:val="center"/>
              <w:rPr>
                <w:b/>
                <w:bCs/>
                <w:sz w:val="18"/>
                <w:szCs w:val="12"/>
              </w:rPr>
            </w:pPr>
          </w:p>
        </w:tc>
        <w:tc>
          <w:tcPr>
            <w:tcW w:w="1367" w:type="dxa"/>
          </w:tcPr>
          <w:p w14:paraId="4F385E4F" w14:textId="77777777" w:rsidR="00BA35DD" w:rsidRPr="00825F90" w:rsidRDefault="00BA35DD" w:rsidP="003E3EF5">
            <w:pPr>
              <w:pStyle w:val="BodyText"/>
              <w:spacing w:before="1" w:line="249" w:lineRule="auto"/>
              <w:ind w:left="0" w:right="285"/>
              <w:jc w:val="center"/>
              <w:rPr>
                <w:b/>
                <w:bCs/>
                <w:sz w:val="18"/>
                <w:szCs w:val="12"/>
              </w:rPr>
            </w:pPr>
            <w:r w:rsidRPr="00825F90">
              <w:rPr>
                <w:b/>
                <w:bCs/>
                <w:sz w:val="18"/>
                <w:szCs w:val="12"/>
              </w:rPr>
              <w:t>Lav (2)</w:t>
            </w:r>
          </w:p>
        </w:tc>
        <w:tc>
          <w:tcPr>
            <w:tcW w:w="1366" w:type="dxa"/>
          </w:tcPr>
          <w:p w14:paraId="4086DCFB" w14:textId="77777777" w:rsidR="00BA35DD" w:rsidRPr="00825F90" w:rsidRDefault="00BA35DD" w:rsidP="003E3EF5">
            <w:pPr>
              <w:pStyle w:val="BodyText"/>
              <w:spacing w:before="1" w:line="249" w:lineRule="auto"/>
              <w:ind w:left="0" w:right="285"/>
              <w:jc w:val="center"/>
              <w:rPr>
                <w:b/>
                <w:bCs/>
                <w:sz w:val="18"/>
                <w:szCs w:val="12"/>
              </w:rPr>
            </w:pPr>
            <w:r w:rsidRPr="00825F90">
              <w:rPr>
                <w:b/>
                <w:bCs/>
                <w:sz w:val="18"/>
                <w:szCs w:val="12"/>
              </w:rPr>
              <w:t>Middels (3)</w:t>
            </w:r>
          </w:p>
        </w:tc>
        <w:tc>
          <w:tcPr>
            <w:tcW w:w="1367" w:type="dxa"/>
          </w:tcPr>
          <w:p w14:paraId="10D872B0" w14:textId="77777777" w:rsidR="00BA35DD" w:rsidRPr="00825F90" w:rsidRDefault="00BA35DD" w:rsidP="003E3EF5">
            <w:pPr>
              <w:pStyle w:val="BodyText"/>
              <w:spacing w:before="1" w:line="249" w:lineRule="auto"/>
              <w:ind w:left="0" w:right="285"/>
              <w:jc w:val="center"/>
              <w:rPr>
                <w:b/>
                <w:bCs/>
                <w:sz w:val="18"/>
                <w:szCs w:val="12"/>
              </w:rPr>
            </w:pPr>
            <w:r w:rsidRPr="00825F90">
              <w:rPr>
                <w:b/>
                <w:bCs/>
                <w:sz w:val="18"/>
                <w:szCs w:val="12"/>
              </w:rPr>
              <w:t>Høy (4)</w:t>
            </w:r>
          </w:p>
        </w:tc>
        <w:tc>
          <w:tcPr>
            <w:tcW w:w="1642" w:type="dxa"/>
          </w:tcPr>
          <w:p w14:paraId="5AB473D2" w14:textId="77777777" w:rsidR="00BA35DD" w:rsidRPr="00825F90" w:rsidRDefault="00BA35DD" w:rsidP="003E3EF5">
            <w:pPr>
              <w:pStyle w:val="BodyText"/>
              <w:spacing w:before="1" w:line="249" w:lineRule="auto"/>
              <w:ind w:left="0" w:right="285"/>
              <w:jc w:val="center"/>
              <w:rPr>
                <w:b/>
                <w:bCs/>
                <w:sz w:val="18"/>
                <w:szCs w:val="12"/>
              </w:rPr>
            </w:pPr>
            <w:r w:rsidRPr="00825F90">
              <w:rPr>
                <w:b/>
                <w:bCs/>
                <w:sz w:val="18"/>
                <w:szCs w:val="12"/>
              </w:rPr>
              <w:t>Svært Høy (5)</w:t>
            </w:r>
          </w:p>
        </w:tc>
      </w:tr>
      <w:tr w:rsidR="00BA35DD" w:rsidRPr="00825F90" w14:paraId="4DF8A901" w14:textId="77777777" w:rsidTr="003E3EF5">
        <w:trPr>
          <w:trHeight w:val="493"/>
        </w:trPr>
        <w:tc>
          <w:tcPr>
            <w:tcW w:w="0" w:type="auto"/>
          </w:tcPr>
          <w:p w14:paraId="4F035518" w14:textId="77777777" w:rsidR="00BA35DD" w:rsidRPr="00825F90" w:rsidRDefault="00BA35DD" w:rsidP="003E3EF5">
            <w:pPr>
              <w:pStyle w:val="BodyText"/>
              <w:spacing w:before="1" w:line="249" w:lineRule="auto"/>
              <w:ind w:right="285"/>
              <w:jc w:val="center"/>
              <w:rPr>
                <w:sz w:val="20"/>
                <w:szCs w:val="14"/>
              </w:rPr>
            </w:pPr>
          </w:p>
        </w:tc>
        <w:tc>
          <w:tcPr>
            <w:tcW w:w="8867" w:type="dxa"/>
            <w:gridSpan w:val="6"/>
          </w:tcPr>
          <w:p w14:paraId="4DE464B7" w14:textId="77777777" w:rsidR="00BA35DD" w:rsidRPr="00825F90" w:rsidRDefault="00BA35DD" w:rsidP="003E3EF5">
            <w:pPr>
              <w:pStyle w:val="BodyText"/>
              <w:spacing w:before="1" w:line="249" w:lineRule="auto"/>
              <w:ind w:left="0" w:right="285"/>
              <w:jc w:val="center"/>
              <w:rPr>
                <w:b/>
                <w:bCs/>
                <w:sz w:val="20"/>
                <w:szCs w:val="14"/>
              </w:rPr>
            </w:pPr>
            <w:r w:rsidRPr="00825F90">
              <w:rPr>
                <w:b/>
                <w:bCs/>
                <w:sz w:val="28"/>
              </w:rPr>
              <w:t>Konsekvens</w:t>
            </w:r>
          </w:p>
        </w:tc>
      </w:tr>
    </w:tbl>
    <w:p w14:paraId="3591920C" w14:textId="295A2D7F" w:rsidR="00634F31" w:rsidRDefault="00634F31" w:rsidP="00634F31">
      <w:pPr>
        <w:pStyle w:val="BodyText"/>
        <w:spacing w:before="1" w:line="249" w:lineRule="auto"/>
        <w:ind w:left="220" w:right="285"/>
      </w:pPr>
      <w:r>
        <w:br w:type="page"/>
      </w:r>
    </w:p>
    <w:p w14:paraId="4E7F391F" w14:textId="08ECFAF4" w:rsidR="00101AB4" w:rsidRDefault="00101AB4" w:rsidP="00101AB4">
      <w:pPr>
        <w:pStyle w:val="Heading1"/>
      </w:pPr>
      <w:bookmarkStart w:id="2" w:name="_Toc90389037"/>
      <w:r>
        <w:t>Møteinnkalling</w:t>
      </w:r>
      <w:r w:rsidR="00B959CC">
        <w:t>er</w:t>
      </w:r>
      <w:r>
        <w:t xml:space="preserve"> og referat</w:t>
      </w:r>
      <w:bookmarkEnd w:id="2"/>
    </w:p>
    <w:p w14:paraId="7C04C812" w14:textId="34F4366A" w:rsidR="00C610C1" w:rsidRPr="00C610C1" w:rsidRDefault="00C610C1" w:rsidP="00C610C1">
      <w:r>
        <w:t>Forbeholder at det kan mangle enkelte referat og innkallinger.</w:t>
      </w:r>
    </w:p>
    <w:p w14:paraId="01BF2AD0" w14:textId="5A60ED71" w:rsidR="00101AB4" w:rsidRPr="0046556C" w:rsidRDefault="00101AB4" w:rsidP="00101AB4">
      <w:pPr>
        <w:spacing w:line="360" w:lineRule="auto"/>
        <w:rPr>
          <w:b/>
          <w:sz w:val="28"/>
          <w:szCs w:val="28"/>
        </w:rPr>
      </w:pPr>
      <w:r>
        <w:rPr>
          <w:b/>
          <w:sz w:val="28"/>
          <w:szCs w:val="28"/>
        </w:rPr>
        <w:br/>
      </w:r>
      <w:r w:rsidRPr="0046556C">
        <w:rPr>
          <w:b/>
          <w:sz w:val="28"/>
          <w:szCs w:val="28"/>
        </w:rPr>
        <w:t xml:space="preserve">Innkalling til møte: Bacheloroppgave </w:t>
      </w:r>
      <w:r w:rsidR="000E0781">
        <w:rPr>
          <w:b/>
          <w:sz w:val="28"/>
          <w:szCs w:val="28"/>
        </w:rPr>
        <w:t>1</w:t>
      </w:r>
    </w:p>
    <w:p w14:paraId="09095B6E" w14:textId="77777777" w:rsidR="007D16D1" w:rsidRPr="00C712E8" w:rsidRDefault="007D16D1" w:rsidP="007D16D1">
      <w:pPr>
        <w:spacing w:after="240"/>
        <w:rPr>
          <w:sz w:val="24"/>
          <w:szCs w:val="24"/>
        </w:rPr>
      </w:pPr>
      <w:r w:rsidRPr="00C712E8">
        <w:rPr>
          <w:rFonts w:ascii="Arial" w:hAnsi="Arial" w:cs="Arial"/>
          <w:color w:val="000000"/>
        </w:rPr>
        <w:t>Hei,</w:t>
      </w:r>
      <w:r w:rsidRPr="00C712E8">
        <w:rPr>
          <w:sz w:val="24"/>
          <w:szCs w:val="24"/>
        </w:rPr>
        <w:br/>
      </w:r>
    </w:p>
    <w:p w14:paraId="47054A6D" w14:textId="77777777" w:rsidR="007D16D1" w:rsidRPr="00C712E8" w:rsidRDefault="007D16D1" w:rsidP="007D16D1">
      <w:pPr>
        <w:spacing w:after="0"/>
        <w:rPr>
          <w:color w:val="000000"/>
          <w:sz w:val="24"/>
          <w:szCs w:val="24"/>
        </w:rPr>
      </w:pPr>
      <w:r w:rsidRPr="00C712E8">
        <w:rPr>
          <w:rFonts w:ascii="Arial" w:hAnsi="Arial" w:cs="Arial"/>
          <w:color w:val="000000"/>
        </w:rPr>
        <w:t>På vegne av Torbjørn og meg, ønsker vi å si takk for muligheten for samarbeidet og vi ser frem til å jobbe sammen den kommende våren. </w:t>
      </w:r>
    </w:p>
    <w:p w14:paraId="31050BAB" w14:textId="77777777" w:rsidR="007D16D1" w:rsidRPr="00C712E8" w:rsidRDefault="007D16D1" w:rsidP="007D16D1">
      <w:pPr>
        <w:spacing w:after="0"/>
        <w:rPr>
          <w:sz w:val="24"/>
          <w:szCs w:val="24"/>
        </w:rPr>
      </w:pPr>
    </w:p>
    <w:p w14:paraId="299D7152" w14:textId="77777777" w:rsidR="007D16D1" w:rsidRPr="00C712E8" w:rsidRDefault="007D16D1" w:rsidP="007D16D1">
      <w:pPr>
        <w:spacing w:after="0"/>
        <w:rPr>
          <w:color w:val="000000"/>
          <w:sz w:val="24"/>
          <w:szCs w:val="24"/>
        </w:rPr>
      </w:pPr>
      <w:r w:rsidRPr="00C712E8">
        <w:rPr>
          <w:rFonts w:ascii="Arial" w:hAnsi="Arial" w:cs="Arial"/>
          <w:color w:val="000000"/>
        </w:rPr>
        <w:t>Vi ønsker å avtale tidspunkt for et oppstartsmøte til prosjektet. Vi har åpne kalendere og kan stille både fysisk og digitalt, slik at vi finner et tidspunkt og plass som passer best for dere.</w:t>
      </w:r>
    </w:p>
    <w:p w14:paraId="1811143C" w14:textId="77777777" w:rsidR="007D16D1" w:rsidRPr="00C712E8" w:rsidRDefault="007D16D1" w:rsidP="007D16D1">
      <w:pPr>
        <w:spacing w:after="240"/>
        <w:rPr>
          <w:sz w:val="24"/>
          <w:szCs w:val="24"/>
        </w:rPr>
      </w:pPr>
      <w:r w:rsidRPr="00C712E8">
        <w:rPr>
          <w:color w:val="000000"/>
          <w:sz w:val="24"/>
          <w:szCs w:val="24"/>
        </w:rPr>
        <w:br/>
      </w:r>
    </w:p>
    <w:p w14:paraId="6241F32C" w14:textId="77777777" w:rsidR="007D16D1" w:rsidRPr="00C712E8" w:rsidRDefault="007D16D1" w:rsidP="007D16D1">
      <w:pPr>
        <w:spacing w:after="0"/>
        <w:rPr>
          <w:color w:val="000000"/>
          <w:sz w:val="24"/>
          <w:szCs w:val="24"/>
        </w:rPr>
      </w:pPr>
      <w:proofErr w:type="spellStart"/>
      <w:r w:rsidRPr="00C712E8">
        <w:rPr>
          <w:rFonts w:ascii="Arial" w:hAnsi="Arial" w:cs="Arial"/>
          <w:color w:val="000000"/>
        </w:rPr>
        <w:t>Mvh</w:t>
      </w:r>
      <w:proofErr w:type="spellEnd"/>
      <w:r w:rsidRPr="00C712E8">
        <w:rPr>
          <w:rFonts w:ascii="Arial" w:hAnsi="Arial" w:cs="Arial"/>
          <w:color w:val="000000"/>
        </w:rPr>
        <w:t>,</w:t>
      </w:r>
    </w:p>
    <w:p w14:paraId="171AD3BA" w14:textId="77777777" w:rsidR="007D16D1" w:rsidRPr="00C712E8" w:rsidRDefault="007D16D1" w:rsidP="007D16D1">
      <w:pPr>
        <w:spacing w:after="0"/>
        <w:rPr>
          <w:color w:val="000000"/>
          <w:sz w:val="24"/>
          <w:szCs w:val="24"/>
        </w:rPr>
      </w:pPr>
      <w:r w:rsidRPr="00C712E8">
        <w:rPr>
          <w:rFonts w:ascii="Arial" w:hAnsi="Arial" w:cs="Arial"/>
          <w:color w:val="000000"/>
        </w:rPr>
        <w:t>Gruppe 23</w:t>
      </w:r>
    </w:p>
    <w:p w14:paraId="7B3939E5" w14:textId="77777777" w:rsidR="007D16D1" w:rsidRPr="00C712E8" w:rsidRDefault="007D16D1" w:rsidP="007D16D1">
      <w:pPr>
        <w:spacing w:after="0"/>
        <w:rPr>
          <w:sz w:val="24"/>
          <w:szCs w:val="24"/>
        </w:rPr>
      </w:pPr>
    </w:p>
    <w:p w14:paraId="5D6EF04A" w14:textId="77777777" w:rsidR="007D16D1" w:rsidRPr="00C712E8" w:rsidRDefault="007D16D1" w:rsidP="007D16D1">
      <w:pPr>
        <w:spacing w:after="0"/>
        <w:rPr>
          <w:color w:val="000000"/>
          <w:sz w:val="24"/>
          <w:szCs w:val="24"/>
        </w:rPr>
      </w:pPr>
      <w:r w:rsidRPr="00C712E8">
        <w:rPr>
          <w:rFonts w:ascii="Arial" w:hAnsi="Arial" w:cs="Arial"/>
          <w:color w:val="000000"/>
        </w:rPr>
        <w:t>Eilert Skram</w:t>
      </w:r>
    </w:p>
    <w:p w14:paraId="04052885" w14:textId="77777777" w:rsidR="007D16D1" w:rsidRPr="00C712E8" w:rsidRDefault="007D16D1" w:rsidP="007D16D1">
      <w:pPr>
        <w:spacing w:after="0"/>
        <w:rPr>
          <w:color w:val="000000"/>
          <w:sz w:val="24"/>
          <w:szCs w:val="24"/>
        </w:rPr>
      </w:pPr>
      <w:r w:rsidRPr="00C712E8">
        <w:rPr>
          <w:rFonts w:ascii="Arial" w:hAnsi="Arial" w:cs="Arial"/>
          <w:color w:val="000000"/>
        </w:rPr>
        <w:t>+47 48009366</w:t>
      </w:r>
    </w:p>
    <w:p w14:paraId="270C060C" w14:textId="77777777" w:rsidR="00101AB4" w:rsidRPr="00825F90" w:rsidRDefault="00101AB4" w:rsidP="00101AB4"/>
    <w:p w14:paraId="65C3FC4A" w14:textId="3771B164" w:rsidR="007D16D1" w:rsidRPr="00825F90" w:rsidRDefault="009D5651" w:rsidP="00101AB4">
      <w:r w:rsidRPr="001B3920">
        <w:rPr>
          <w:b/>
          <w:noProof/>
          <w:sz w:val="28"/>
        </w:rPr>
        <w:drawing>
          <wp:inline distT="0" distB="0" distL="0" distR="0" wp14:anchorId="1FAF2485" wp14:editId="1D18B7F8">
            <wp:extent cx="5731510" cy="2705100"/>
            <wp:effectExtent l="0" t="0" r="254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23"/>
                    <a:stretch>
                      <a:fillRect/>
                    </a:stretch>
                  </pic:blipFill>
                  <pic:spPr>
                    <a:xfrm>
                      <a:off x="0" y="0"/>
                      <a:ext cx="5731510" cy="2705100"/>
                    </a:xfrm>
                    <a:prstGeom prst="rect">
                      <a:avLst/>
                    </a:prstGeom>
                  </pic:spPr>
                </pic:pic>
              </a:graphicData>
            </a:graphic>
          </wp:inline>
        </w:drawing>
      </w:r>
    </w:p>
    <w:p w14:paraId="32D3F521" w14:textId="43F4E7A8" w:rsidR="00101AB4" w:rsidRPr="00825F90" w:rsidRDefault="00101AB4">
      <w:pPr>
        <w:suppressAutoHyphens w:val="0"/>
        <w:spacing w:after="0"/>
        <w:rPr>
          <w:b/>
          <w:sz w:val="28"/>
        </w:rPr>
      </w:pPr>
      <w:r w:rsidRPr="00825F90">
        <w:rPr>
          <w:b/>
          <w:sz w:val="28"/>
        </w:rPr>
        <w:br w:type="page"/>
      </w:r>
    </w:p>
    <w:p w14:paraId="20B69E2D" w14:textId="77777777" w:rsidR="004F4E95" w:rsidRPr="0046556C" w:rsidRDefault="004F4E95" w:rsidP="004F4E95">
      <w:pPr>
        <w:spacing w:line="360" w:lineRule="auto"/>
        <w:rPr>
          <w:b/>
          <w:sz w:val="28"/>
          <w:szCs w:val="28"/>
        </w:rPr>
      </w:pPr>
      <w:r w:rsidRPr="0046556C">
        <w:rPr>
          <w:b/>
          <w:sz w:val="28"/>
          <w:szCs w:val="28"/>
        </w:rPr>
        <w:t>Innkalling til møte: Bacheloroppgave</w:t>
      </w:r>
      <w:r>
        <w:rPr>
          <w:b/>
          <w:sz w:val="28"/>
          <w:szCs w:val="28"/>
        </w:rPr>
        <w:t xml:space="preserve"> 2 </w:t>
      </w:r>
    </w:p>
    <w:p w14:paraId="18DEE83C" w14:textId="77777777" w:rsidR="004F4E95" w:rsidRPr="004F4E95" w:rsidRDefault="004F4E95" w:rsidP="004F4E95">
      <w:pPr>
        <w:spacing w:line="360" w:lineRule="auto"/>
      </w:pPr>
      <w:r w:rsidRPr="004F4E95">
        <w:t>Tidspunkt: 10:00</w:t>
      </w:r>
    </w:p>
    <w:p w14:paraId="3A800F01" w14:textId="77777777" w:rsidR="004F4E95" w:rsidRPr="003F04F5" w:rsidRDefault="004F4E95" w:rsidP="004F4E95">
      <w:pPr>
        <w:spacing w:line="360" w:lineRule="auto"/>
        <w:rPr>
          <w:lang w:val="en-US"/>
        </w:rPr>
      </w:pPr>
      <w:proofErr w:type="spellStart"/>
      <w:r w:rsidRPr="003F04F5">
        <w:rPr>
          <w:lang w:val="en-US"/>
        </w:rPr>
        <w:t>Eilert</w:t>
      </w:r>
      <w:proofErr w:type="spellEnd"/>
      <w:r w:rsidRPr="003F04F5">
        <w:rPr>
          <w:lang w:val="en-US"/>
        </w:rPr>
        <w:t xml:space="preserve"> </w:t>
      </w:r>
      <w:proofErr w:type="spellStart"/>
      <w:r w:rsidRPr="003F04F5">
        <w:rPr>
          <w:lang w:val="en-US"/>
        </w:rPr>
        <w:t>Skram</w:t>
      </w:r>
      <w:proofErr w:type="spellEnd"/>
      <w:r w:rsidRPr="003F04F5">
        <w:rPr>
          <w:lang w:val="en-US"/>
        </w:rPr>
        <w:t xml:space="preserve"> is inviting you to a scheduled Zoom meeting. </w:t>
      </w:r>
    </w:p>
    <w:p w14:paraId="75B8F3CF" w14:textId="77777777" w:rsidR="003E3EF5" w:rsidRPr="000A4D92" w:rsidRDefault="003E3EF5" w:rsidP="004F4E95">
      <w:pPr>
        <w:spacing w:line="360" w:lineRule="auto"/>
        <w:rPr>
          <w:lang w:val="en-US"/>
        </w:rPr>
      </w:pPr>
    </w:p>
    <w:p w14:paraId="3E0DF3DB" w14:textId="4E7B92BB" w:rsidR="004F4E95" w:rsidRDefault="004F4E95" w:rsidP="004F4E95">
      <w:pPr>
        <w:spacing w:line="360" w:lineRule="auto"/>
      </w:pPr>
      <w:r>
        <w:t>Følgende personer innkalles:</w:t>
      </w:r>
    </w:p>
    <w:p w14:paraId="3850EDC1" w14:textId="77777777" w:rsidR="004F4E95" w:rsidRDefault="004F4E95" w:rsidP="003E3EF5">
      <w:pPr>
        <w:pStyle w:val="ListParagraph"/>
        <w:numPr>
          <w:ilvl w:val="0"/>
          <w:numId w:val="25"/>
        </w:numPr>
        <w:spacing w:line="360" w:lineRule="auto"/>
      </w:pPr>
      <w:r>
        <w:t>Torbjørn</w:t>
      </w:r>
    </w:p>
    <w:p w14:paraId="13BDCCBF" w14:textId="77777777" w:rsidR="004F4E95" w:rsidRDefault="004F4E95" w:rsidP="003E3EF5">
      <w:pPr>
        <w:pStyle w:val="ListParagraph"/>
        <w:numPr>
          <w:ilvl w:val="0"/>
          <w:numId w:val="25"/>
        </w:numPr>
        <w:spacing w:line="360" w:lineRule="auto"/>
      </w:pPr>
      <w:r>
        <w:t>Eilert</w:t>
      </w:r>
    </w:p>
    <w:p w14:paraId="736487BC" w14:textId="77777777" w:rsidR="004F4E95" w:rsidRDefault="004F4E95" w:rsidP="003E3EF5">
      <w:pPr>
        <w:pStyle w:val="ListParagraph"/>
        <w:numPr>
          <w:ilvl w:val="0"/>
          <w:numId w:val="25"/>
        </w:numPr>
        <w:spacing w:line="360" w:lineRule="auto"/>
      </w:pPr>
      <w:r>
        <w:t>Yngve (veileder)</w:t>
      </w:r>
    </w:p>
    <w:p w14:paraId="72B83B05" w14:textId="77777777" w:rsidR="004F4E95" w:rsidRPr="00ED7A3E" w:rsidRDefault="004F4E95" w:rsidP="004F4E95">
      <w:pPr>
        <w:spacing w:line="360" w:lineRule="auto"/>
        <w:rPr>
          <w:sz w:val="28"/>
          <w:szCs w:val="28"/>
        </w:rPr>
      </w:pPr>
      <w:r w:rsidRPr="00ED7A3E">
        <w:rPr>
          <w:sz w:val="28"/>
          <w:szCs w:val="28"/>
        </w:rPr>
        <w:t>Agenda</w:t>
      </w:r>
      <w:r>
        <w:rPr>
          <w:sz w:val="28"/>
          <w:szCs w:val="28"/>
        </w:rPr>
        <w:t>:</w:t>
      </w:r>
    </w:p>
    <w:p w14:paraId="20BD153F" w14:textId="77777777" w:rsidR="004F4E95" w:rsidRDefault="004F4E95" w:rsidP="003E3EF5">
      <w:pPr>
        <w:pStyle w:val="ListParagraph"/>
        <w:numPr>
          <w:ilvl w:val="0"/>
          <w:numId w:val="26"/>
        </w:numPr>
        <w:spacing w:line="360" w:lineRule="auto"/>
      </w:pPr>
      <w:r>
        <w:t xml:space="preserve">Sak </w:t>
      </w:r>
      <w:proofErr w:type="spellStart"/>
      <w:r>
        <w:t>nr</w:t>
      </w:r>
      <w:proofErr w:type="spellEnd"/>
      <w:r>
        <w:t xml:space="preserve"> 01/2023</w:t>
      </w:r>
      <w:r>
        <w:tab/>
        <w:t>Gjennomgå poeng fra forrige møte</w:t>
      </w:r>
    </w:p>
    <w:p w14:paraId="10E4D10E" w14:textId="77777777" w:rsidR="004F4E95" w:rsidRPr="00101AB4" w:rsidRDefault="004F4E95" w:rsidP="003E3EF5">
      <w:pPr>
        <w:pStyle w:val="ListParagraph"/>
        <w:numPr>
          <w:ilvl w:val="0"/>
          <w:numId w:val="26"/>
        </w:numPr>
        <w:spacing w:line="360" w:lineRule="auto"/>
      </w:pPr>
      <w:r w:rsidRPr="00101AB4">
        <w:t xml:space="preserve">Sak </w:t>
      </w:r>
      <w:proofErr w:type="spellStart"/>
      <w:r w:rsidRPr="00101AB4">
        <w:t>nr</w:t>
      </w:r>
      <w:proofErr w:type="spellEnd"/>
      <w:r w:rsidRPr="00101AB4">
        <w:t xml:space="preserve"> 02/20</w:t>
      </w:r>
      <w:r>
        <w:t>23</w:t>
      </w:r>
      <w:r w:rsidRPr="00101AB4">
        <w:tab/>
      </w:r>
      <w:r>
        <w:t>Greie ut om valg av mulig prosjektområde</w:t>
      </w:r>
    </w:p>
    <w:p w14:paraId="3534BE48" w14:textId="77777777" w:rsidR="004F4E95" w:rsidRPr="00101AB4" w:rsidRDefault="004F4E95" w:rsidP="004F4E95"/>
    <w:p w14:paraId="4374B2D6" w14:textId="77777777" w:rsidR="004F4E95" w:rsidRPr="00101AB4" w:rsidRDefault="004F4E95" w:rsidP="004F4E95">
      <w:r w:rsidRPr="00101AB4">
        <w:t xml:space="preserve">Møtet planlegges avsluttet </w:t>
      </w:r>
      <w:proofErr w:type="spellStart"/>
      <w:r w:rsidRPr="00101AB4">
        <w:t>ca</w:t>
      </w:r>
      <w:proofErr w:type="spellEnd"/>
      <w:r w:rsidRPr="00101AB4">
        <w:t xml:space="preserve"> kl. </w:t>
      </w:r>
      <w:r>
        <w:t>10:30</w:t>
      </w:r>
    </w:p>
    <w:p w14:paraId="6EFD9E0C" w14:textId="77777777" w:rsidR="004F4E95" w:rsidRDefault="004F4E95" w:rsidP="004F4E95">
      <w:r>
        <w:t xml:space="preserve">Ta kontakt med </w:t>
      </w:r>
      <w:proofErr w:type="gramStart"/>
      <w:r>
        <w:t>undertegnede</w:t>
      </w:r>
      <w:proofErr w:type="gramEnd"/>
      <w:r>
        <w:t xml:space="preserve"> dersom du ikke har anledning til å komme</w:t>
      </w:r>
    </w:p>
    <w:p w14:paraId="12A51831" w14:textId="77777777" w:rsidR="004F4E95" w:rsidRDefault="004F4E95" w:rsidP="004F4E95"/>
    <w:p w14:paraId="629DBD95" w14:textId="77777777" w:rsidR="004F4E95" w:rsidRPr="00825F90" w:rsidRDefault="004F4E95" w:rsidP="004F4E95">
      <w:proofErr w:type="spellStart"/>
      <w:r w:rsidRPr="00825F90">
        <w:t>Mvh</w:t>
      </w:r>
      <w:proofErr w:type="spellEnd"/>
    </w:p>
    <w:p w14:paraId="587ED64B" w14:textId="77777777" w:rsidR="004F4E95" w:rsidRPr="00825F90" w:rsidRDefault="004F4E95" w:rsidP="004F4E95">
      <w:r w:rsidRPr="00825F90">
        <w:t>Eilert Skram</w:t>
      </w:r>
      <w:r w:rsidRPr="00825F90">
        <w:tab/>
      </w:r>
      <w:r w:rsidRPr="00825F90">
        <w:tab/>
      </w:r>
      <w:r w:rsidRPr="00825F90">
        <w:tab/>
      </w:r>
      <w:r w:rsidRPr="00825F90">
        <w:tab/>
      </w:r>
      <w:r w:rsidRPr="00825F90">
        <w:tab/>
      </w:r>
      <w:r w:rsidRPr="00825F90">
        <w:tab/>
      </w:r>
      <w:r w:rsidRPr="00825F90">
        <w:tab/>
      </w:r>
      <w:r w:rsidRPr="00825F90">
        <w:tab/>
        <w:t>Bergen 12.01.23</w:t>
      </w:r>
    </w:p>
    <w:p w14:paraId="29AEA5D8" w14:textId="29DBC463" w:rsidR="003E3EF5" w:rsidRDefault="003E3EF5">
      <w:pPr>
        <w:suppressAutoHyphens w:val="0"/>
        <w:spacing w:after="0"/>
        <w:rPr>
          <w:b/>
          <w:sz w:val="28"/>
        </w:rPr>
      </w:pPr>
      <w:r>
        <w:rPr>
          <w:b/>
          <w:sz w:val="28"/>
        </w:rPr>
        <w:br w:type="page"/>
      </w:r>
    </w:p>
    <w:p w14:paraId="6F09C229" w14:textId="77777777" w:rsidR="003E3EF5" w:rsidRPr="00825F90" w:rsidRDefault="003E3EF5">
      <w:pPr>
        <w:suppressAutoHyphens w:val="0"/>
        <w:spacing w:after="0"/>
        <w:rPr>
          <w:b/>
          <w:sz w:val="28"/>
        </w:rPr>
      </w:pPr>
    </w:p>
    <w:p w14:paraId="72CD54BE" w14:textId="0A8BA56B" w:rsidR="00984039" w:rsidRPr="00825F90" w:rsidRDefault="00984039" w:rsidP="00984039">
      <w:pPr>
        <w:spacing w:line="360" w:lineRule="auto"/>
        <w:rPr>
          <w:b/>
          <w:sz w:val="28"/>
          <w:szCs w:val="28"/>
        </w:rPr>
      </w:pPr>
      <w:r w:rsidRPr="00825F90">
        <w:rPr>
          <w:b/>
          <w:sz w:val="28"/>
          <w:szCs w:val="28"/>
        </w:rPr>
        <w:t>Innkalling til møte: Bacheloroppgave 3</w:t>
      </w:r>
    </w:p>
    <w:p w14:paraId="0DF312BC" w14:textId="77777777" w:rsidR="00984039" w:rsidRPr="00825F90" w:rsidRDefault="00984039" w:rsidP="00984039">
      <w:pPr>
        <w:suppressAutoHyphens w:val="0"/>
        <w:spacing w:after="0"/>
        <w:rPr>
          <w:szCs w:val="26"/>
        </w:rPr>
      </w:pPr>
      <w:r w:rsidRPr="00825F90">
        <w:rPr>
          <w:szCs w:val="26"/>
        </w:rPr>
        <w:t>16.01.2023, Torbjørn</w:t>
      </w:r>
    </w:p>
    <w:p w14:paraId="615D15CF" w14:textId="77777777" w:rsidR="001A6C25" w:rsidRPr="00825F90" w:rsidRDefault="001A6C25" w:rsidP="00984039">
      <w:pPr>
        <w:suppressAutoHyphens w:val="0"/>
        <w:spacing w:after="0"/>
        <w:rPr>
          <w:szCs w:val="26"/>
        </w:rPr>
      </w:pPr>
    </w:p>
    <w:p w14:paraId="41226102" w14:textId="151BAA33" w:rsidR="00984039" w:rsidRPr="00825F90" w:rsidRDefault="00984039" w:rsidP="00984039">
      <w:pPr>
        <w:suppressAutoHyphens w:val="0"/>
        <w:spacing w:after="0"/>
        <w:rPr>
          <w:szCs w:val="26"/>
        </w:rPr>
      </w:pPr>
      <w:r w:rsidRPr="00825F90">
        <w:rPr>
          <w:noProof/>
        </w:rPr>
        <w:drawing>
          <wp:inline distT="0" distB="0" distL="0" distR="0" wp14:anchorId="17FE20E0" wp14:editId="577DA443">
            <wp:extent cx="6029960" cy="3500120"/>
            <wp:effectExtent l="0" t="0" r="8890" b="508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960" cy="3500120"/>
                    </a:xfrm>
                    <a:prstGeom prst="rect">
                      <a:avLst/>
                    </a:prstGeom>
                    <a:noFill/>
                    <a:ln>
                      <a:noFill/>
                    </a:ln>
                  </pic:spPr>
                </pic:pic>
              </a:graphicData>
            </a:graphic>
          </wp:inline>
        </w:drawing>
      </w:r>
    </w:p>
    <w:p w14:paraId="36237962" w14:textId="77777777" w:rsidR="003E3EF5" w:rsidRDefault="003E3EF5">
      <w:pPr>
        <w:suppressAutoHyphens w:val="0"/>
        <w:spacing w:after="0"/>
        <w:rPr>
          <w:b/>
          <w:sz w:val="28"/>
          <w:szCs w:val="28"/>
        </w:rPr>
      </w:pPr>
      <w:r>
        <w:rPr>
          <w:b/>
          <w:sz w:val="28"/>
          <w:szCs w:val="28"/>
        </w:rPr>
        <w:br w:type="page"/>
      </w:r>
    </w:p>
    <w:p w14:paraId="79E1F6B2" w14:textId="18C419EE" w:rsidR="001A6C25" w:rsidRPr="00825F90" w:rsidRDefault="001A6C25" w:rsidP="001A6C25">
      <w:pPr>
        <w:spacing w:line="360" w:lineRule="auto"/>
        <w:rPr>
          <w:b/>
          <w:sz w:val="28"/>
          <w:szCs w:val="28"/>
        </w:rPr>
      </w:pPr>
      <w:r w:rsidRPr="00825F90">
        <w:rPr>
          <w:b/>
          <w:sz w:val="28"/>
          <w:szCs w:val="28"/>
        </w:rPr>
        <w:t>Innkalling til møte: Bacheloroppgave 4</w:t>
      </w:r>
    </w:p>
    <w:p w14:paraId="6CC20219" w14:textId="52956DAA" w:rsidR="001A6C25" w:rsidRPr="00825F90" w:rsidRDefault="00E607B3" w:rsidP="001A6C25">
      <w:pPr>
        <w:suppressAutoHyphens w:val="0"/>
        <w:spacing w:after="0"/>
        <w:rPr>
          <w:szCs w:val="26"/>
        </w:rPr>
      </w:pPr>
      <w:r w:rsidRPr="00825F90">
        <w:rPr>
          <w:szCs w:val="26"/>
        </w:rPr>
        <w:t>24</w:t>
      </w:r>
      <w:r w:rsidR="001A6C25" w:rsidRPr="00825F90">
        <w:rPr>
          <w:szCs w:val="26"/>
        </w:rPr>
        <w:t xml:space="preserve">.01.2023, </w:t>
      </w:r>
      <w:r w:rsidR="001C414E" w:rsidRPr="00825F90">
        <w:rPr>
          <w:szCs w:val="26"/>
        </w:rPr>
        <w:t>Eilert</w:t>
      </w:r>
    </w:p>
    <w:p w14:paraId="53EB0314" w14:textId="77777777" w:rsidR="001A6C25" w:rsidRPr="00825F90" w:rsidRDefault="001A6C25" w:rsidP="00984039">
      <w:pPr>
        <w:suppressAutoHyphens w:val="0"/>
        <w:spacing w:after="0"/>
        <w:rPr>
          <w:szCs w:val="26"/>
        </w:rPr>
      </w:pPr>
    </w:p>
    <w:p w14:paraId="1F3A90CB" w14:textId="4B1A8848" w:rsidR="001A6C25" w:rsidRPr="00825F90" w:rsidRDefault="001A6C25" w:rsidP="00984039">
      <w:pPr>
        <w:suppressAutoHyphens w:val="0"/>
        <w:spacing w:after="0"/>
        <w:rPr>
          <w:szCs w:val="26"/>
        </w:rPr>
      </w:pPr>
      <w:r w:rsidRPr="00825F90">
        <w:rPr>
          <w:noProof/>
          <w:szCs w:val="26"/>
        </w:rPr>
        <w:drawing>
          <wp:inline distT="0" distB="0" distL="0" distR="0" wp14:anchorId="69B4F230" wp14:editId="2C5A0844">
            <wp:extent cx="6029960" cy="746760"/>
            <wp:effectExtent l="0" t="0" r="8890" b="0"/>
            <wp:docPr id="2" name="Picture 2"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ectangle&#10;&#10;Description automatically generated"/>
                    <pic:cNvPicPr/>
                  </pic:nvPicPr>
                  <pic:blipFill>
                    <a:blip r:embed="rId25"/>
                    <a:stretch>
                      <a:fillRect/>
                    </a:stretch>
                  </pic:blipFill>
                  <pic:spPr>
                    <a:xfrm>
                      <a:off x="0" y="0"/>
                      <a:ext cx="6029960" cy="746760"/>
                    </a:xfrm>
                    <a:prstGeom prst="rect">
                      <a:avLst/>
                    </a:prstGeom>
                  </pic:spPr>
                </pic:pic>
              </a:graphicData>
            </a:graphic>
          </wp:inline>
        </w:drawing>
      </w:r>
    </w:p>
    <w:p w14:paraId="1BF71621" w14:textId="77777777" w:rsidR="00067DB9" w:rsidRDefault="001C414E" w:rsidP="00496EF4">
      <w:pPr>
        <w:spacing w:line="360" w:lineRule="auto"/>
        <w:rPr>
          <w:b/>
          <w:sz w:val="28"/>
          <w:szCs w:val="28"/>
        </w:rPr>
      </w:pPr>
      <w:r w:rsidRPr="00825F90">
        <w:rPr>
          <w:b/>
          <w:bCs/>
          <w:noProof/>
          <w:sz w:val="28"/>
        </w:rPr>
        <w:drawing>
          <wp:inline distT="0" distB="0" distL="0" distR="0" wp14:anchorId="09CD1F95" wp14:editId="3095897A">
            <wp:extent cx="6029960" cy="2668270"/>
            <wp:effectExtent l="0" t="0" r="889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26"/>
                    <a:stretch>
                      <a:fillRect/>
                    </a:stretch>
                  </pic:blipFill>
                  <pic:spPr>
                    <a:xfrm>
                      <a:off x="0" y="0"/>
                      <a:ext cx="6029960" cy="2668270"/>
                    </a:xfrm>
                    <a:prstGeom prst="rect">
                      <a:avLst/>
                    </a:prstGeom>
                  </pic:spPr>
                </pic:pic>
              </a:graphicData>
            </a:graphic>
          </wp:inline>
        </w:drawing>
      </w:r>
      <w:r w:rsidR="00101AB4" w:rsidRPr="00825F90">
        <w:rPr>
          <w:b/>
          <w:bCs/>
          <w:sz w:val="28"/>
        </w:rPr>
        <w:br/>
      </w:r>
    </w:p>
    <w:p w14:paraId="268C0E5F" w14:textId="77777777" w:rsidR="003E3EF5" w:rsidRDefault="003E3EF5">
      <w:pPr>
        <w:suppressAutoHyphens w:val="0"/>
        <w:spacing w:after="0"/>
        <w:rPr>
          <w:b/>
          <w:sz w:val="28"/>
          <w:szCs w:val="28"/>
        </w:rPr>
      </w:pPr>
      <w:r>
        <w:rPr>
          <w:b/>
          <w:sz w:val="28"/>
          <w:szCs w:val="28"/>
        </w:rPr>
        <w:br w:type="page"/>
      </w:r>
    </w:p>
    <w:p w14:paraId="471B2104" w14:textId="2E1CEBBA" w:rsidR="00496EF4" w:rsidRPr="00825F90" w:rsidRDefault="00496EF4" w:rsidP="00496EF4">
      <w:pPr>
        <w:spacing w:line="360" w:lineRule="auto"/>
        <w:rPr>
          <w:b/>
          <w:sz w:val="28"/>
          <w:szCs w:val="28"/>
        </w:rPr>
      </w:pPr>
      <w:r w:rsidRPr="00825F90">
        <w:rPr>
          <w:b/>
          <w:sz w:val="28"/>
          <w:szCs w:val="28"/>
        </w:rPr>
        <w:t xml:space="preserve">Innkalling til møte: Bacheloroppgave </w:t>
      </w:r>
      <w:r>
        <w:rPr>
          <w:b/>
          <w:sz w:val="28"/>
          <w:szCs w:val="28"/>
        </w:rPr>
        <w:t>5</w:t>
      </w:r>
    </w:p>
    <w:p w14:paraId="76CE8412" w14:textId="3E1CC647" w:rsidR="00496EF4" w:rsidRPr="00825F90" w:rsidRDefault="00496EF4" w:rsidP="00496EF4">
      <w:pPr>
        <w:suppressAutoHyphens w:val="0"/>
        <w:spacing w:after="0"/>
        <w:rPr>
          <w:szCs w:val="26"/>
        </w:rPr>
      </w:pPr>
      <w:r>
        <w:rPr>
          <w:szCs w:val="26"/>
        </w:rPr>
        <w:t>02</w:t>
      </w:r>
      <w:r w:rsidRPr="00825F90">
        <w:rPr>
          <w:szCs w:val="26"/>
        </w:rPr>
        <w:t>.0</w:t>
      </w:r>
      <w:r>
        <w:rPr>
          <w:szCs w:val="26"/>
        </w:rPr>
        <w:t>2</w:t>
      </w:r>
      <w:r w:rsidRPr="00825F90">
        <w:rPr>
          <w:szCs w:val="26"/>
        </w:rPr>
        <w:t>.2023, Eilert</w:t>
      </w:r>
    </w:p>
    <w:p w14:paraId="39FF3AD4" w14:textId="44AC5A8C" w:rsidR="00496EF4" w:rsidRDefault="00362760" w:rsidP="00101AB4">
      <w:pPr>
        <w:pStyle w:val="Header"/>
        <w:tabs>
          <w:tab w:val="clear" w:pos="4536"/>
          <w:tab w:val="clear" w:pos="9072"/>
        </w:tabs>
        <w:rPr>
          <w:b/>
          <w:bCs/>
          <w:sz w:val="28"/>
        </w:rPr>
      </w:pPr>
      <w:r w:rsidRPr="00362760">
        <w:rPr>
          <w:b/>
          <w:bCs/>
          <w:noProof/>
          <w:sz w:val="28"/>
        </w:rPr>
        <w:drawing>
          <wp:inline distT="0" distB="0" distL="0" distR="0" wp14:anchorId="231A7817" wp14:editId="608A3EF4">
            <wp:extent cx="6029960" cy="924560"/>
            <wp:effectExtent l="0" t="0" r="8890" b="889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27"/>
                    <a:stretch>
                      <a:fillRect/>
                    </a:stretch>
                  </pic:blipFill>
                  <pic:spPr>
                    <a:xfrm>
                      <a:off x="0" y="0"/>
                      <a:ext cx="6029960" cy="924560"/>
                    </a:xfrm>
                    <a:prstGeom prst="rect">
                      <a:avLst/>
                    </a:prstGeom>
                  </pic:spPr>
                </pic:pic>
              </a:graphicData>
            </a:graphic>
          </wp:inline>
        </w:drawing>
      </w:r>
    </w:p>
    <w:p w14:paraId="7352AB7F" w14:textId="77777777" w:rsidR="00362760" w:rsidRDefault="00362760" w:rsidP="00101AB4">
      <w:pPr>
        <w:pStyle w:val="Header"/>
        <w:tabs>
          <w:tab w:val="clear" w:pos="4536"/>
          <w:tab w:val="clear" w:pos="9072"/>
        </w:tabs>
        <w:rPr>
          <w:b/>
          <w:bCs/>
          <w:sz w:val="28"/>
        </w:rPr>
      </w:pPr>
    </w:p>
    <w:p w14:paraId="003C8DEA" w14:textId="77777777" w:rsidR="003E3EF5" w:rsidRDefault="003E3EF5">
      <w:pPr>
        <w:suppressAutoHyphens w:val="0"/>
        <w:spacing w:after="0"/>
        <w:rPr>
          <w:b/>
          <w:bCs/>
          <w:sz w:val="28"/>
        </w:rPr>
      </w:pPr>
      <w:r>
        <w:rPr>
          <w:b/>
          <w:bCs/>
          <w:sz w:val="28"/>
        </w:rPr>
        <w:br w:type="page"/>
      </w:r>
    </w:p>
    <w:p w14:paraId="1AD8E905" w14:textId="09F467BE" w:rsidR="00101AB4" w:rsidRDefault="00101AB4" w:rsidP="00101AB4">
      <w:pPr>
        <w:pStyle w:val="Header"/>
        <w:tabs>
          <w:tab w:val="clear" w:pos="4536"/>
          <w:tab w:val="clear" w:pos="9072"/>
        </w:tabs>
        <w:rPr>
          <w:b/>
          <w:bCs/>
          <w:sz w:val="28"/>
        </w:rPr>
      </w:pPr>
      <w:r>
        <w:rPr>
          <w:b/>
          <w:bCs/>
          <w:sz w:val="28"/>
        </w:rPr>
        <w:t xml:space="preserve">Referat fra prosjektmøte bacheloroppgave </w:t>
      </w:r>
      <w:r w:rsidR="009D5651">
        <w:rPr>
          <w:b/>
          <w:bCs/>
          <w:sz w:val="28"/>
        </w:rPr>
        <w:t>1</w:t>
      </w:r>
    </w:p>
    <w:p w14:paraId="4D629B75" w14:textId="77777777" w:rsidR="008F13EE" w:rsidRDefault="008F13EE" w:rsidP="008F13EE">
      <w:pPr>
        <w:pStyle w:val="Header"/>
        <w:tabs>
          <w:tab w:val="left" w:pos="720"/>
        </w:tabs>
      </w:pPr>
      <w:r>
        <w:t xml:space="preserve">Dato og tid:10.01.23 </w:t>
      </w:r>
      <w:proofErr w:type="spellStart"/>
      <w:r>
        <w:t>kl</w:t>
      </w:r>
      <w:proofErr w:type="spellEnd"/>
      <w:r>
        <w:t xml:space="preserve"> 13:00-14:30</w:t>
      </w:r>
    </w:p>
    <w:p w14:paraId="5AF2A98D" w14:textId="77777777" w:rsidR="008F13EE" w:rsidRDefault="008F13EE" w:rsidP="008F13EE">
      <w:pPr>
        <w:pStyle w:val="Header"/>
        <w:tabs>
          <w:tab w:val="left" w:pos="720"/>
        </w:tabs>
      </w:pPr>
      <w:r>
        <w:t>Sted: Teams</w:t>
      </w:r>
    </w:p>
    <w:p w14:paraId="2A5F5C18" w14:textId="77777777" w:rsidR="008F13EE" w:rsidRDefault="008F13EE" w:rsidP="008F13EE">
      <w:pPr>
        <w:pStyle w:val="Header"/>
        <w:tabs>
          <w:tab w:val="left" w:pos="720"/>
        </w:tabs>
      </w:pPr>
      <w:r>
        <w:t>Til stede: Oddbjørn Hove, Eilert Skram, Torbjørn Moen, Svein Gunnar Kristiansen, Yngve Lamo (veileder)</w:t>
      </w:r>
    </w:p>
    <w:p w14:paraId="275CBE57" w14:textId="77777777" w:rsidR="008F13EE" w:rsidRDefault="008F13EE" w:rsidP="008F13EE">
      <w:pPr>
        <w:pStyle w:val="Header"/>
        <w:tabs>
          <w:tab w:val="left" w:pos="720"/>
        </w:tabs>
      </w:pPr>
      <w:r>
        <w:t xml:space="preserve">Frafall: David Toska </w:t>
      </w:r>
    </w:p>
    <w:p w14:paraId="2BFEDD3C" w14:textId="77777777" w:rsidR="008F13EE" w:rsidRDefault="008F13EE" w:rsidP="008F13EE">
      <w:pPr>
        <w:pStyle w:val="Header"/>
        <w:tabs>
          <w:tab w:val="clear" w:pos="4536"/>
          <w:tab w:val="clear" w:pos="9072"/>
          <w:tab w:val="left" w:pos="720"/>
          <w:tab w:val="left" w:pos="5475"/>
        </w:tabs>
      </w:pPr>
      <w:r>
        <w:t>Ordstyrer: Svein Gunnar Kristiansen</w:t>
      </w:r>
      <w:r>
        <w:tab/>
      </w:r>
    </w:p>
    <w:p w14:paraId="6B7A012A" w14:textId="77777777" w:rsidR="008F13EE" w:rsidRDefault="008F13EE" w:rsidP="008F13EE">
      <w:pPr>
        <w:pStyle w:val="Header"/>
        <w:tabs>
          <w:tab w:val="left" w:pos="720"/>
        </w:tabs>
      </w:pPr>
    </w:p>
    <w:p w14:paraId="428B9534" w14:textId="77777777" w:rsidR="008F13EE" w:rsidRDefault="008F13EE" w:rsidP="008F13EE">
      <w:pPr>
        <w:pStyle w:val="Header"/>
        <w:tabs>
          <w:tab w:val="left" w:pos="720"/>
        </w:tabs>
        <w:ind w:left="360"/>
      </w:pPr>
      <w:r>
        <w:rPr>
          <w:b/>
        </w:rPr>
        <w:t>Introduksjon</w:t>
      </w:r>
    </w:p>
    <w:p w14:paraId="7FE7C9EC" w14:textId="77777777" w:rsidR="008F13EE" w:rsidRDefault="008F13EE" w:rsidP="008F13EE">
      <w:pPr>
        <w:pStyle w:val="Header"/>
        <w:tabs>
          <w:tab w:val="left" w:pos="720"/>
        </w:tabs>
        <w:ind w:left="360"/>
      </w:pPr>
      <w:r w:rsidRPr="001865A3">
        <w:t>Oddbjørn Hove</w:t>
      </w:r>
      <w:r>
        <w:t xml:space="preserve">, </w:t>
      </w:r>
      <w:r w:rsidRPr="001865A3">
        <w:t>Psykologspesialist (</w:t>
      </w:r>
      <w:proofErr w:type="spellStart"/>
      <w:r w:rsidRPr="001865A3">
        <w:t>PhD</w:t>
      </w:r>
      <w:proofErr w:type="spellEnd"/>
      <w:r w:rsidRPr="001865A3">
        <w:t>)/Seniorforsker</w:t>
      </w:r>
    </w:p>
    <w:p w14:paraId="7A3A615C" w14:textId="77777777" w:rsidR="008F13EE" w:rsidRDefault="008F13EE" w:rsidP="008F13EE">
      <w:pPr>
        <w:pStyle w:val="Header"/>
        <w:tabs>
          <w:tab w:val="left" w:pos="720"/>
        </w:tabs>
        <w:ind w:left="360"/>
        <w:rPr>
          <w:bCs/>
        </w:rPr>
      </w:pPr>
      <w:r>
        <w:rPr>
          <w:bCs/>
        </w:rPr>
        <w:t>Kontaktperson: Svein Gunnar Kristiansen, Integrasjonsarkitekt, Helse Vest IKT</w:t>
      </w:r>
    </w:p>
    <w:p w14:paraId="2CB605BA" w14:textId="77777777" w:rsidR="008F13EE" w:rsidRDefault="008F13EE" w:rsidP="008F13EE">
      <w:pPr>
        <w:pStyle w:val="Header"/>
        <w:tabs>
          <w:tab w:val="left" w:pos="720"/>
        </w:tabs>
      </w:pPr>
    </w:p>
    <w:p w14:paraId="5E067B6C" w14:textId="77777777" w:rsidR="008F13EE" w:rsidRDefault="008F13EE" w:rsidP="008F13EE">
      <w:pPr>
        <w:pStyle w:val="Header"/>
        <w:tabs>
          <w:tab w:val="left" w:pos="720"/>
        </w:tabs>
        <w:ind w:left="360"/>
      </w:pPr>
      <w:r>
        <w:rPr>
          <w:b/>
        </w:rPr>
        <w:t>Arbeidslokale</w:t>
      </w:r>
      <w:r>
        <w:rPr>
          <w:b/>
        </w:rPr>
        <w:br/>
      </w:r>
      <w:r>
        <w:t xml:space="preserve">Gruppen vil få tildelt nødvendig utstyr(Maskin, tilgang, </w:t>
      </w:r>
      <w:proofErr w:type="spellStart"/>
      <w:r>
        <w:t>o.l</w:t>
      </w:r>
      <w:proofErr w:type="spellEnd"/>
      <w:r>
        <w:t>) ved Helse Vest IKTs lokaler i Ibsens Gate</w:t>
      </w:r>
    </w:p>
    <w:p w14:paraId="39B9C9AF" w14:textId="77777777" w:rsidR="008F13EE" w:rsidRDefault="008F13EE" w:rsidP="008F13EE">
      <w:pPr>
        <w:pStyle w:val="Header"/>
        <w:tabs>
          <w:tab w:val="left" w:pos="720"/>
        </w:tabs>
        <w:ind w:left="360"/>
      </w:pPr>
    </w:p>
    <w:p w14:paraId="277B042F" w14:textId="77777777" w:rsidR="008F13EE" w:rsidRPr="00AA6D62" w:rsidRDefault="008F13EE" w:rsidP="008F13EE">
      <w:pPr>
        <w:pStyle w:val="Header"/>
        <w:tabs>
          <w:tab w:val="left" w:pos="720"/>
        </w:tabs>
        <w:ind w:left="360"/>
        <w:rPr>
          <w:b/>
          <w:bCs/>
        </w:rPr>
      </w:pPr>
      <w:r w:rsidRPr="00AA6D62">
        <w:rPr>
          <w:b/>
          <w:bCs/>
        </w:rPr>
        <w:t>Konkretisering av arbeidsområdet og oppgaver</w:t>
      </w:r>
    </w:p>
    <w:p w14:paraId="355C4F19" w14:textId="77777777" w:rsidR="008F13EE" w:rsidRDefault="008F13EE" w:rsidP="008F13EE">
      <w:pPr>
        <w:pStyle w:val="Header"/>
        <w:tabs>
          <w:tab w:val="left" w:pos="720"/>
        </w:tabs>
        <w:ind w:left="360"/>
      </w:pPr>
      <w:r>
        <w:t>Ikke avklart enda</w:t>
      </w:r>
    </w:p>
    <w:p w14:paraId="31534B9F" w14:textId="77777777" w:rsidR="008F13EE" w:rsidRDefault="008F13EE" w:rsidP="008F13EE">
      <w:pPr>
        <w:pStyle w:val="Header"/>
        <w:tabs>
          <w:tab w:val="left" w:pos="720"/>
        </w:tabs>
      </w:pPr>
    </w:p>
    <w:p w14:paraId="6388EEEC" w14:textId="77777777" w:rsidR="008F13EE" w:rsidRPr="004A740A" w:rsidRDefault="008F13EE" w:rsidP="008F13EE">
      <w:pPr>
        <w:pStyle w:val="Header"/>
        <w:tabs>
          <w:tab w:val="left" w:pos="720"/>
        </w:tabs>
        <w:ind w:left="360"/>
        <w:rPr>
          <w:b/>
          <w:bCs/>
        </w:rPr>
      </w:pPr>
      <w:r>
        <w:rPr>
          <w:b/>
          <w:bCs/>
        </w:rPr>
        <w:t>T</w:t>
      </w:r>
      <w:r w:rsidRPr="004A740A">
        <w:rPr>
          <w:b/>
          <w:bCs/>
        </w:rPr>
        <w:t xml:space="preserve">id og sted for neste møte </w:t>
      </w:r>
    </w:p>
    <w:p w14:paraId="69174F95" w14:textId="77777777" w:rsidR="00067DB9" w:rsidRDefault="008F13EE" w:rsidP="00067DB9">
      <w:pPr>
        <w:pStyle w:val="Header"/>
        <w:tabs>
          <w:tab w:val="left" w:pos="720"/>
        </w:tabs>
        <w:ind w:left="360"/>
      </w:pPr>
      <w:r>
        <w:t xml:space="preserve">Kontaktperson må avklare rammene for </w:t>
      </w:r>
      <w:proofErr w:type="spellStart"/>
      <w:r>
        <w:t>prosjeket</w:t>
      </w:r>
      <w:proofErr w:type="spellEnd"/>
      <w:r>
        <w:br/>
      </w:r>
    </w:p>
    <w:p w14:paraId="5D8A7DF7" w14:textId="77777777" w:rsidR="0072751F" w:rsidRDefault="008F13EE" w:rsidP="0072751F">
      <w:pPr>
        <w:pStyle w:val="Header"/>
        <w:tabs>
          <w:tab w:val="left" w:pos="720"/>
        </w:tabs>
      </w:pPr>
      <w:r>
        <w:t xml:space="preserve">10.01.2023, Eilert </w:t>
      </w:r>
      <w:bookmarkStart w:id="3" w:name="_Toc90389038"/>
    </w:p>
    <w:p w14:paraId="1E275180" w14:textId="0F642D7E" w:rsidR="0072751F" w:rsidRDefault="0072751F" w:rsidP="003E3EF5">
      <w:pPr>
        <w:suppressAutoHyphens w:val="0"/>
        <w:spacing w:after="0"/>
      </w:pPr>
      <w:r>
        <w:br w:type="page"/>
      </w:r>
    </w:p>
    <w:p w14:paraId="34F9D68F" w14:textId="49DDD03D" w:rsidR="000C0B54" w:rsidRPr="003E3EF5" w:rsidRDefault="000C0B54" w:rsidP="0072751F">
      <w:pPr>
        <w:pStyle w:val="Header"/>
        <w:tabs>
          <w:tab w:val="left" w:pos="720"/>
        </w:tabs>
        <w:rPr>
          <w:sz w:val="28"/>
          <w:szCs w:val="28"/>
        </w:rPr>
      </w:pPr>
      <w:r w:rsidRPr="003E3EF5">
        <w:rPr>
          <w:b/>
          <w:bCs/>
          <w:sz w:val="28"/>
          <w:szCs w:val="28"/>
        </w:rPr>
        <w:t>Referat fra prosjektmøte bacheloroppgave 2</w:t>
      </w:r>
    </w:p>
    <w:p w14:paraId="4B843686" w14:textId="77777777" w:rsidR="000C0B54" w:rsidRPr="00692A14" w:rsidRDefault="000C0B54" w:rsidP="000C0B54">
      <w:pPr>
        <w:rPr>
          <w:szCs w:val="26"/>
        </w:rPr>
      </w:pPr>
      <w:r w:rsidRPr="00692A14">
        <w:rPr>
          <w:szCs w:val="26"/>
        </w:rPr>
        <w:t xml:space="preserve">Dato og Tid: 13.01.2023 </w:t>
      </w:r>
      <w:proofErr w:type="spellStart"/>
      <w:r w:rsidRPr="00692A14">
        <w:rPr>
          <w:szCs w:val="26"/>
        </w:rPr>
        <w:t>kl</w:t>
      </w:r>
      <w:proofErr w:type="spellEnd"/>
      <w:r w:rsidRPr="00692A14">
        <w:rPr>
          <w:szCs w:val="26"/>
        </w:rPr>
        <w:t xml:space="preserve"> 10:30-11:30</w:t>
      </w:r>
    </w:p>
    <w:p w14:paraId="2A2CA34C" w14:textId="5FAA722F" w:rsidR="000C0B54" w:rsidRPr="00692A14" w:rsidRDefault="000C0B54" w:rsidP="000C0B54">
      <w:pPr>
        <w:rPr>
          <w:szCs w:val="26"/>
        </w:rPr>
      </w:pPr>
      <w:r w:rsidRPr="00692A14">
        <w:rPr>
          <w:szCs w:val="26"/>
        </w:rPr>
        <w:t xml:space="preserve">Sted: </w:t>
      </w:r>
      <w:r w:rsidR="00807639" w:rsidRPr="00825F90">
        <w:t>HVL, 512 F</w:t>
      </w:r>
    </w:p>
    <w:p w14:paraId="0D8174AD" w14:textId="77777777" w:rsidR="000C0B54" w:rsidRPr="00692A14" w:rsidRDefault="000C0B54" w:rsidP="000C0B54">
      <w:pPr>
        <w:rPr>
          <w:szCs w:val="26"/>
        </w:rPr>
      </w:pPr>
      <w:r w:rsidRPr="00692A14">
        <w:rPr>
          <w:szCs w:val="26"/>
        </w:rPr>
        <w:t>Til stede: Yngve Lamo, Torbjørn Ola Sunnarvik Moen, Eilert Skram</w:t>
      </w:r>
    </w:p>
    <w:p w14:paraId="3A65D110" w14:textId="77777777" w:rsidR="000C0B54" w:rsidRPr="00692A14" w:rsidRDefault="000C0B54" w:rsidP="000C0B54">
      <w:pPr>
        <w:rPr>
          <w:szCs w:val="26"/>
        </w:rPr>
      </w:pPr>
      <w:r w:rsidRPr="00692A14">
        <w:rPr>
          <w:szCs w:val="26"/>
        </w:rPr>
        <w:t>Frafall: Ingen</w:t>
      </w:r>
    </w:p>
    <w:p w14:paraId="6F121FD6" w14:textId="77777777" w:rsidR="000C0B54" w:rsidRPr="00692A14" w:rsidRDefault="000C0B54" w:rsidP="000C0B54">
      <w:pPr>
        <w:rPr>
          <w:szCs w:val="26"/>
        </w:rPr>
      </w:pPr>
    </w:p>
    <w:p w14:paraId="255C4A75" w14:textId="77777777" w:rsidR="000C0B54" w:rsidRPr="00692A14" w:rsidRDefault="000C0B54" w:rsidP="000C0B54">
      <w:pPr>
        <w:rPr>
          <w:b/>
          <w:bCs/>
          <w:szCs w:val="26"/>
        </w:rPr>
      </w:pPr>
      <w:r w:rsidRPr="00692A14">
        <w:rPr>
          <w:szCs w:val="26"/>
        </w:rPr>
        <w:tab/>
      </w:r>
      <w:r w:rsidRPr="00692A14">
        <w:rPr>
          <w:b/>
          <w:bCs/>
          <w:szCs w:val="26"/>
        </w:rPr>
        <w:t>Definering av bachelorprosjekt</w:t>
      </w:r>
    </w:p>
    <w:p w14:paraId="2F5881D5" w14:textId="48DBDC0F" w:rsidR="000C0B54" w:rsidRDefault="000C0B54" w:rsidP="00AB3AD5">
      <w:pPr>
        <w:ind w:left="720"/>
        <w:rPr>
          <w:szCs w:val="26"/>
        </w:rPr>
      </w:pPr>
      <w:r w:rsidRPr="00692A14">
        <w:rPr>
          <w:szCs w:val="26"/>
        </w:rPr>
        <w:t>På grunn av usikkerhet av kompatibilitet i teknologien som bachelorprosjektet tar bruk av er det er foreslått at bachelorprosjektet bør starte med et mindre arbeidsområde og videre utvide. F.eks. en applikasjon som tar i bruk Open DIPS.</w:t>
      </w:r>
    </w:p>
    <w:p w14:paraId="55B4EC4E" w14:textId="77777777" w:rsidR="00AB3AD5" w:rsidRPr="00692A14" w:rsidRDefault="00AB3AD5" w:rsidP="00AB3AD5">
      <w:pPr>
        <w:ind w:left="720"/>
        <w:rPr>
          <w:szCs w:val="26"/>
        </w:rPr>
      </w:pPr>
    </w:p>
    <w:p w14:paraId="71798ECF" w14:textId="77777777" w:rsidR="000C0B54" w:rsidRPr="00692A14" w:rsidRDefault="000C0B54" w:rsidP="000C0B54">
      <w:pPr>
        <w:ind w:left="720"/>
        <w:rPr>
          <w:b/>
          <w:bCs/>
          <w:szCs w:val="26"/>
        </w:rPr>
      </w:pPr>
      <w:r w:rsidRPr="00692A14">
        <w:rPr>
          <w:b/>
          <w:bCs/>
          <w:szCs w:val="26"/>
        </w:rPr>
        <w:t>Litteratur og fagstoff</w:t>
      </w:r>
    </w:p>
    <w:p w14:paraId="5F689182" w14:textId="77777777" w:rsidR="000C0B54" w:rsidRPr="00692A14" w:rsidRDefault="000C0B54" w:rsidP="000C0B54">
      <w:pPr>
        <w:ind w:left="720"/>
        <w:rPr>
          <w:szCs w:val="26"/>
        </w:rPr>
      </w:pPr>
      <w:r w:rsidRPr="00692A14">
        <w:rPr>
          <w:szCs w:val="26"/>
        </w:rPr>
        <w:t xml:space="preserve">Veileder mente det ville være nyttig å lese relevant fagstoff som kan være tilgjengelig gjennom Google </w:t>
      </w:r>
      <w:proofErr w:type="spellStart"/>
      <w:r w:rsidRPr="00692A14">
        <w:rPr>
          <w:szCs w:val="26"/>
        </w:rPr>
        <w:t>Scholar</w:t>
      </w:r>
      <w:proofErr w:type="spellEnd"/>
      <w:r w:rsidRPr="00692A14">
        <w:rPr>
          <w:szCs w:val="26"/>
        </w:rPr>
        <w:t xml:space="preserve"> eller andre akademiske søkemotorer. </w:t>
      </w:r>
    </w:p>
    <w:p w14:paraId="49A3213C" w14:textId="77777777" w:rsidR="000C0B54" w:rsidRPr="003F04F5" w:rsidRDefault="000C0B54" w:rsidP="000C0B54">
      <w:pPr>
        <w:ind w:left="720"/>
        <w:rPr>
          <w:szCs w:val="26"/>
          <w:lang w:val="en-US"/>
        </w:rPr>
      </w:pPr>
      <w:r w:rsidRPr="003F04F5">
        <w:rPr>
          <w:szCs w:val="26"/>
          <w:lang w:val="en-US"/>
        </w:rPr>
        <w:t xml:space="preserve">Det </w:t>
      </w:r>
      <w:proofErr w:type="spellStart"/>
      <w:r w:rsidRPr="003F04F5">
        <w:rPr>
          <w:szCs w:val="26"/>
          <w:lang w:val="en-US"/>
        </w:rPr>
        <w:t>ble</w:t>
      </w:r>
      <w:proofErr w:type="spellEnd"/>
      <w:r w:rsidRPr="003F04F5">
        <w:rPr>
          <w:szCs w:val="26"/>
          <w:lang w:val="en-US"/>
        </w:rPr>
        <w:t xml:space="preserve"> </w:t>
      </w:r>
      <w:proofErr w:type="spellStart"/>
      <w:r w:rsidRPr="003F04F5">
        <w:rPr>
          <w:szCs w:val="26"/>
          <w:lang w:val="en-US"/>
        </w:rPr>
        <w:t>nevnt</w:t>
      </w:r>
      <w:proofErr w:type="spellEnd"/>
      <w:r w:rsidRPr="003F04F5">
        <w:rPr>
          <w:szCs w:val="26"/>
          <w:lang w:val="en-US"/>
        </w:rPr>
        <w:t xml:space="preserve"> </w:t>
      </w:r>
      <w:proofErr w:type="spellStart"/>
      <w:r w:rsidRPr="003F04F5">
        <w:rPr>
          <w:szCs w:val="26"/>
          <w:lang w:val="en-US"/>
        </w:rPr>
        <w:t>artiklene</w:t>
      </w:r>
      <w:proofErr w:type="spellEnd"/>
      <w:r w:rsidRPr="003F04F5">
        <w:rPr>
          <w:szCs w:val="26"/>
          <w:lang w:val="en-US"/>
        </w:rPr>
        <w:t xml:space="preserve"> «Towards adaptive technology in routine mental health care» </w:t>
      </w:r>
      <w:proofErr w:type="spellStart"/>
      <w:r w:rsidRPr="003F04F5">
        <w:rPr>
          <w:szCs w:val="26"/>
          <w:lang w:val="en-US"/>
        </w:rPr>
        <w:t>og</w:t>
      </w:r>
      <w:proofErr w:type="spellEnd"/>
      <w:r w:rsidRPr="003F04F5">
        <w:rPr>
          <w:szCs w:val="26"/>
          <w:lang w:val="en-US"/>
        </w:rPr>
        <w:t xml:space="preserve"> «A Reference Architecture for Data-Driven and Adaptive Internet-Delivered Psychological Treatment Systems: Software Architecture Development and Validation Study»</w:t>
      </w:r>
    </w:p>
    <w:p w14:paraId="123EE20D" w14:textId="77777777" w:rsidR="000C0B54" w:rsidRPr="003F04F5" w:rsidRDefault="000C0B54" w:rsidP="000C0B54">
      <w:pPr>
        <w:ind w:left="720"/>
        <w:rPr>
          <w:szCs w:val="26"/>
          <w:lang w:val="en-US"/>
        </w:rPr>
      </w:pPr>
    </w:p>
    <w:p w14:paraId="5388221D" w14:textId="63D1D077" w:rsidR="0072751F" w:rsidRPr="00825F90" w:rsidRDefault="00067DB9" w:rsidP="00067DB9">
      <w:pPr>
        <w:pStyle w:val="Header"/>
        <w:tabs>
          <w:tab w:val="left" w:pos="720"/>
        </w:tabs>
      </w:pPr>
      <w:r w:rsidRPr="00825F90">
        <w:t xml:space="preserve">17.01.2023, Eilert </w:t>
      </w:r>
    </w:p>
    <w:p w14:paraId="7D63BA34" w14:textId="77777777" w:rsidR="0072751F" w:rsidRDefault="0072751F">
      <w:pPr>
        <w:suppressAutoHyphens w:val="0"/>
        <w:spacing w:after="0"/>
        <w:rPr>
          <w:b/>
          <w:bCs/>
          <w:szCs w:val="26"/>
        </w:rPr>
      </w:pPr>
      <w:r>
        <w:rPr>
          <w:b/>
          <w:bCs/>
          <w:szCs w:val="26"/>
        </w:rPr>
        <w:br w:type="page"/>
      </w:r>
    </w:p>
    <w:p w14:paraId="35EFEAEC" w14:textId="03375926" w:rsidR="00984039" w:rsidRPr="003E3EF5" w:rsidRDefault="00F75D71" w:rsidP="00984039">
      <w:pPr>
        <w:spacing w:after="0"/>
        <w:rPr>
          <w:color w:val="000000"/>
          <w:sz w:val="28"/>
          <w:szCs w:val="28"/>
        </w:rPr>
      </w:pPr>
      <w:r w:rsidRPr="003E3EF5">
        <w:rPr>
          <w:b/>
          <w:bCs/>
          <w:sz w:val="28"/>
          <w:szCs w:val="28"/>
        </w:rPr>
        <w:t>Referat fra</w:t>
      </w:r>
      <w:r w:rsidR="00984039" w:rsidRPr="003E3EF5">
        <w:rPr>
          <w:b/>
          <w:bCs/>
          <w:sz w:val="28"/>
          <w:szCs w:val="28"/>
        </w:rPr>
        <w:t xml:space="preserve"> prosjektmøte bacheloroppgave 3</w:t>
      </w:r>
    </w:p>
    <w:p w14:paraId="501423EB" w14:textId="7CE2B0F7" w:rsidR="00984039" w:rsidRPr="00825F90" w:rsidRDefault="00984039" w:rsidP="00984039">
      <w:pPr>
        <w:pStyle w:val="Header"/>
        <w:tabs>
          <w:tab w:val="left" w:pos="720"/>
        </w:tabs>
      </w:pPr>
      <w:r w:rsidRPr="00825F90">
        <w:t>Dato og tid:</w:t>
      </w:r>
      <w:r w:rsidR="00AB3AD5">
        <w:t xml:space="preserve"> </w:t>
      </w:r>
      <w:r w:rsidRPr="00825F90">
        <w:t xml:space="preserve">17.01.23 </w:t>
      </w:r>
      <w:proofErr w:type="spellStart"/>
      <w:r w:rsidRPr="00825F90">
        <w:t>kl</w:t>
      </w:r>
      <w:proofErr w:type="spellEnd"/>
      <w:r w:rsidRPr="00825F90">
        <w:t xml:space="preserve"> 13:00-13:30</w:t>
      </w:r>
    </w:p>
    <w:p w14:paraId="2FB2D373" w14:textId="77777777" w:rsidR="00984039" w:rsidRPr="00825F90" w:rsidRDefault="00984039" w:rsidP="00984039">
      <w:pPr>
        <w:pStyle w:val="Header"/>
        <w:tabs>
          <w:tab w:val="left" w:pos="720"/>
        </w:tabs>
      </w:pPr>
      <w:r w:rsidRPr="00825F90">
        <w:t>Sted: HVL, 512 F</w:t>
      </w:r>
    </w:p>
    <w:p w14:paraId="7A66BDE3" w14:textId="1131E6E9" w:rsidR="00984039" w:rsidRPr="00825F90" w:rsidRDefault="00984039" w:rsidP="00984039">
      <w:pPr>
        <w:pStyle w:val="Header"/>
        <w:tabs>
          <w:tab w:val="left" w:pos="720"/>
        </w:tabs>
      </w:pPr>
      <w:r w:rsidRPr="00825F90">
        <w:t>Til stede: Eilert Skram, Torbjørn Moen,</w:t>
      </w:r>
      <w:r w:rsidR="003E3EF5">
        <w:t xml:space="preserve"> </w:t>
      </w:r>
      <w:r w:rsidRPr="00825F90">
        <w:t>Yngve Lamo (veileder)</w:t>
      </w:r>
    </w:p>
    <w:p w14:paraId="6C4E5324" w14:textId="32D7F5C9" w:rsidR="00984039" w:rsidRPr="00825F90" w:rsidRDefault="00984039" w:rsidP="0072751F">
      <w:pPr>
        <w:pStyle w:val="Header"/>
        <w:tabs>
          <w:tab w:val="clear" w:pos="4536"/>
          <w:tab w:val="left" w:pos="720"/>
          <w:tab w:val="left" w:pos="5475"/>
        </w:tabs>
      </w:pPr>
      <w:r w:rsidRPr="00825F90">
        <w:tab/>
      </w:r>
    </w:p>
    <w:p w14:paraId="13D88E02" w14:textId="77777777" w:rsidR="00984039" w:rsidRPr="00825F90" w:rsidRDefault="00984039" w:rsidP="00984039">
      <w:pPr>
        <w:pStyle w:val="Header"/>
        <w:tabs>
          <w:tab w:val="left" w:pos="720"/>
        </w:tabs>
        <w:ind w:left="360"/>
      </w:pPr>
      <w:r w:rsidRPr="00825F90">
        <w:rPr>
          <w:b/>
        </w:rPr>
        <w:t>Signatur av veiledningsavtale</w:t>
      </w:r>
    </w:p>
    <w:p w14:paraId="75CC9500" w14:textId="77777777" w:rsidR="00984039" w:rsidRPr="00825F90" w:rsidRDefault="00984039" w:rsidP="00984039">
      <w:pPr>
        <w:pStyle w:val="Header"/>
        <w:tabs>
          <w:tab w:val="left" w:pos="720"/>
        </w:tabs>
        <w:ind w:left="360"/>
      </w:pPr>
      <w:r w:rsidRPr="00825F90">
        <w:t>Veiledningsavtalen ble signert av alle parter.</w:t>
      </w:r>
    </w:p>
    <w:p w14:paraId="447D1CA2" w14:textId="77777777" w:rsidR="00984039" w:rsidRPr="00825F90" w:rsidRDefault="00984039" w:rsidP="00984039">
      <w:pPr>
        <w:pStyle w:val="Header"/>
        <w:tabs>
          <w:tab w:val="left" w:pos="720"/>
        </w:tabs>
        <w:ind w:left="360"/>
        <w:rPr>
          <w:bCs/>
        </w:rPr>
      </w:pPr>
      <w:r w:rsidRPr="00825F90">
        <w:t>Møtefrekvens annenhver uke</w:t>
      </w:r>
    </w:p>
    <w:p w14:paraId="0EC0419B" w14:textId="77777777" w:rsidR="00984039" w:rsidRPr="00825F90" w:rsidRDefault="00984039" w:rsidP="00984039">
      <w:pPr>
        <w:pStyle w:val="Header"/>
        <w:tabs>
          <w:tab w:val="left" w:pos="720"/>
        </w:tabs>
      </w:pPr>
    </w:p>
    <w:p w14:paraId="00A1871E" w14:textId="021302D7" w:rsidR="00984039" w:rsidRPr="00825F90" w:rsidRDefault="00984039" w:rsidP="00984039">
      <w:pPr>
        <w:pStyle w:val="Header"/>
        <w:tabs>
          <w:tab w:val="left" w:pos="720"/>
        </w:tabs>
        <w:ind w:left="360"/>
      </w:pPr>
      <w:r w:rsidRPr="00825F90">
        <w:rPr>
          <w:b/>
        </w:rPr>
        <w:t>Sjekk av funn fra sist møte</w:t>
      </w:r>
      <w:r w:rsidRPr="00825F90">
        <w:rPr>
          <w:b/>
        </w:rPr>
        <w:br/>
      </w:r>
      <w:r w:rsidRPr="00825F90">
        <w:t xml:space="preserve">Den smålige utprøvingen i dipps ble diskutert. Ble videre diskuterte innsnevring av </w:t>
      </w:r>
      <w:r w:rsidR="003E3EF5">
        <w:t>omfang</w:t>
      </w:r>
      <w:r w:rsidRPr="00825F90">
        <w:t xml:space="preserve"> for oppgave</w:t>
      </w:r>
    </w:p>
    <w:p w14:paraId="4FC93907" w14:textId="77777777" w:rsidR="00984039" w:rsidRPr="00825F90" w:rsidRDefault="00984039" w:rsidP="00984039">
      <w:pPr>
        <w:pStyle w:val="Header"/>
        <w:tabs>
          <w:tab w:val="left" w:pos="720"/>
        </w:tabs>
        <w:ind w:left="360"/>
      </w:pPr>
    </w:p>
    <w:p w14:paraId="759DA50C" w14:textId="77777777" w:rsidR="00984039" w:rsidRPr="00825F90" w:rsidRDefault="00984039" w:rsidP="00984039">
      <w:pPr>
        <w:pStyle w:val="Header"/>
        <w:tabs>
          <w:tab w:val="left" w:pos="720"/>
        </w:tabs>
        <w:ind w:left="360"/>
        <w:rPr>
          <w:b/>
          <w:bCs/>
        </w:rPr>
      </w:pPr>
      <w:r w:rsidRPr="00825F90">
        <w:rPr>
          <w:b/>
          <w:bCs/>
        </w:rPr>
        <w:t>Forslag til videre</w:t>
      </w:r>
    </w:p>
    <w:p w14:paraId="3BD1AB0E" w14:textId="68464B0C" w:rsidR="00984039" w:rsidRPr="00825F90" w:rsidRDefault="00984039" w:rsidP="00984039">
      <w:pPr>
        <w:pStyle w:val="Header"/>
        <w:tabs>
          <w:tab w:val="left" w:pos="720"/>
        </w:tabs>
        <w:ind w:left="360"/>
      </w:pPr>
      <w:r w:rsidRPr="00825F90">
        <w:t>Vente på avklaring fra Helse</w:t>
      </w:r>
      <w:r w:rsidR="003E3EF5">
        <w:t xml:space="preserve"> </w:t>
      </w:r>
      <w:r w:rsidRPr="00825F90">
        <w:t>Vest</w:t>
      </w:r>
      <w:r w:rsidR="003E3EF5">
        <w:t xml:space="preserve"> </w:t>
      </w:r>
      <w:r w:rsidRPr="00825F90">
        <w:t>IKT, hvis ikke hører noe i</w:t>
      </w:r>
      <w:r w:rsidR="003E3EF5">
        <w:t xml:space="preserve"> løpet av</w:t>
      </w:r>
      <w:r w:rsidRPr="00825F90">
        <w:t xml:space="preserve"> mandag, skal sende epost og etterlyse info.</w:t>
      </w:r>
    </w:p>
    <w:p w14:paraId="759C0EED" w14:textId="722AC0BE" w:rsidR="00984039" w:rsidRPr="00825F90" w:rsidRDefault="00984039" w:rsidP="00984039">
      <w:pPr>
        <w:pStyle w:val="Header"/>
        <w:tabs>
          <w:tab w:val="left" w:pos="720"/>
        </w:tabs>
        <w:ind w:left="360"/>
      </w:pPr>
      <w:r w:rsidRPr="00825F90">
        <w:t xml:space="preserve">Begynne </w:t>
      </w:r>
      <w:r w:rsidR="003E3EF5" w:rsidRPr="00825F90">
        <w:t>å formulere</w:t>
      </w:r>
      <w:r w:rsidRPr="00825F90">
        <w:t xml:space="preserve"> motivasjon for prosjektet</w:t>
      </w:r>
    </w:p>
    <w:p w14:paraId="7EF587F0" w14:textId="77777777" w:rsidR="00984039" w:rsidRPr="00825F90" w:rsidRDefault="00984039" w:rsidP="00984039">
      <w:pPr>
        <w:pStyle w:val="Header"/>
        <w:tabs>
          <w:tab w:val="left" w:pos="720"/>
        </w:tabs>
        <w:ind w:left="360"/>
      </w:pPr>
      <w:r w:rsidRPr="00825F90">
        <w:t>Mulige arbeidsoppgaver:</w:t>
      </w:r>
    </w:p>
    <w:p w14:paraId="2C6D0D7B" w14:textId="03AA2D4B" w:rsidR="00984039" w:rsidRPr="00825F90" w:rsidRDefault="00984039" w:rsidP="00AB3AD5">
      <w:pPr>
        <w:pStyle w:val="Header"/>
        <w:numPr>
          <w:ilvl w:val="1"/>
          <w:numId w:val="28"/>
        </w:numPr>
        <w:tabs>
          <w:tab w:val="left" w:pos="720"/>
        </w:tabs>
      </w:pPr>
      <w:r w:rsidRPr="00825F90">
        <w:t xml:space="preserve">Profilere FHIR brukerbehov </w:t>
      </w:r>
    </w:p>
    <w:p w14:paraId="6EAAF4EF" w14:textId="1FA4904E" w:rsidR="00984039" w:rsidRPr="00825F90" w:rsidRDefault="00984039" w:rsidP="00AB3AD5">
      <w:pPr>
        <w:pStyle w:val="Header"/>
        <w:numPr>
          <w:ilvl w:val="1"/>
          <w:numId w:val="28"/>
        </w:numPr>
        <w:tabs>
          <w:tab w:val="left" w:pos="720"/>
        </w:tabs>
      </w:pPr>
      <w:r w:rsidRPr="00825F90">
        <w:t>Arkitektur</w:t>
      </w:r>
    </w:p>
    <w:p w14:paraId="460782FE" w14:textId="0740B0BE" w:rsidR="00984039" w:rsidRDefault="00984039" w:rsidP="00AB3AD5">
      <w:pPr>
        <w:pStyle w:val="Header"/>
        <w:numPr>
          <w:ilvl w:val="1"/>
          <w:numId w:val="28"/>
        </w:numPr>
        <w:tabs>
          <w:tab w:val="left" w:pos="720"/>
        </w:tabs>
      </w:pPr>
      <w:r w:rsidRPr="00825F90">
        <w:t xml:space="preserve">Enkelt program i </w:t>
      </w:r>
      <w:r w:rsidR="003E3EF5">
        <w:t>Open DIPS</w:t>
      </w:r>
    </w:p>
    <w:p w14:paraId="7DB953D6" w14:textId="77777777" w:rsidR="003E3EF5" w:rsidRPr="00825F90" w:rsidRDefault="003E3EF5" w:rsidP="00067DB9">
      <w:pPr>
        <w:pStyle w:val="Header"/>
        <w:tabs>
          <w:tab w:val="left" w:pos="720"/>
        </w:tabs>
        <w:ind w:left="360"/>
      </w:pPr>
    </w:p>
    <w:p w14:paraId="29391C06" w14:textId="77777777" w:rsidR="00984039" w:rsidRPr="00825F90" w:rsidRDefault="00984039" w:rsidP="00067DB9">
      <w:pPr>
        <w:pStyle w:val="Header"/>
        <w:tabs>
          <w:tab w:val="left" w:pos="720"/>
        </w:tabs>
      </w:pPr>
      <w:r w:rsidRPr="00825F90">
        <w:t xml:space="preserve">17.01.2023, Eilert </w:t>
      </w:r>
    </w:p>
    <w:p w14:paraId="5F1AA484" w14:textId="77777777" w:rsidR="0072751F" w:rsidRDefault="0072751F">
      <w:pPr>
        <w:suppressAutoHyphens w:val="0"/>
        <w:spacing w:after="0"/>
        <w:rPr>
          <w:b/>
          <w:bCs/>
          <w:szCs w:val="26"/>
        </w:rPr>
      </w:pPr>
      <w:r>
        <w:rPr>
          <w:b/>
          <w:bCs/>
          <w:szCs w:val="26"/>
        </w:rPr>
        <w:br w:type="page"/>
      </w:r>
    </w:p>
    <w:p w14:paraId="743FC151" w14:textId="75EB4DF5" w:rsidR="00E607B3" w:rsidRPr="00F07209" w:rsidRDefault="00E607B3" w:rsidP="00E607B3">
      <w:pPr>
        <w:pStyle w:val="Header"/>
        <w:tabs>
          <w:tab w:val="clear" w:pos="4536"/>
          <w:tab w:val="clear" w:pos="9072"/>
        </w:tabs>
        <w:rPr>
          <w:b/>
          <w:bCs/>
          <w:sz w:val="28"/>
          <w:szCs w:val="28"/>
        </w:rPr>
      </w:pPr>
      <w:r w:rsidRPr="00F07209">
        <w:rPr>
          <w:b/>
          <w:bCs/>
          <w:sz w:val="28"/>
          <w:szCs w:val="28"/>
        </w:rPr>
        <w:t>Referat fra prosjektmøte bacheloroppgave 4</w:t>
      </w:r>
    </w:p>
    <w:p w14:paraId="4CE824D4" w14:textId="52D18AE3" w:rsidR="00E607B3" w:rsidRPr="00825F90" w:rsidRDefault="00E607B3" w:rsidP="00E607B3">
      <w:pPr>
        <w:rPr>
          <w:szCs w:val="26"/>
        </w:rPr>
      </w:pPr>
      <w:r w:rsidRPr="00825F90">
        <w:rPr>
          <w:szCs w:val="26"/>
        </w:rPr>
        <w:t xml:space="preserve">Dato og Tid: 02.02.2023 </w:t>
      </w:r>
      <w:proofErr w:type="spellStart"/>
      <w:r w:rsidRPr="00825F90">
        <w:rPr>
          <w:szCs w:val="26"/>
        </w:rPr>
        <w:t>kl</w:t>
      </w:r>
      <w:proofErr w:type="spellEnd"/>
      <w:r w:rsidRPr="00825F90">
        <w:rPr>
          <w:szCs w:val="26"/>
        </w:rPr>
        <w:t xml:space="preserve"> 13:00-14:10</w:t>
      </w:r>
    </w:p>
    <w:p w14:paraId="00D9C225" w14:textId="22B1DD06" w:rsidR="00E607B3" w:rsidRPr="00825F90" w:rsidRDefault="00E607B3" w:rsidP="00E607B3">
      <w:pPr>
        <w:rPr>
          <w:szCs w:val="26"/>
        </w:rPr>
      </w:pPr>
      <w:r w:rsidRPr="00825F90">
        <w:rPr>
          <w:szCs w:val="26"/>
        </w:rPr>
        <w:t>Sted: Microsoft Teams</w:t>
      </w:r>
    </w:p>
    <w:p w14:paraId="3CF9B2D9" w14:textId="3DFAED70" w:rsidR="00E607B3" w:rsidRPr="00825F90" w:rsidRDefault="00E607B3" w:rsidP="00E607B3">
      <w:pPr>
        <w:rPr>
          <w:szCs w:val="26"/>
        </w:rPr>
      </w:pPr>
      <w:r w:rsidRPr="00825F90">
        <w:rPr>
          <w:szCs w:val="26"/>
        </w:rPr>
        <w:t xml:space="preserve">Til stede: Svein Gunnar </w:t>
      </w:r>
      <w:r w:rsidR="00B339FA" w:rsidRPr="00825F90">
        <w:rPr>
          <w:szCs w:val="26"/>
        </w:rPr>
        <w:t>Kristiansen</w:t>
      </w:r>
      <w:r w:rsidRPr="00825F90">
        <w:rPr>
          <w:szCs w:val="26"/>
        </w:rPr>
        <w:t>, Torbjørn Ola Sunnarvik Moen, Eilert Skram</w:t>
      </w:r>
    </w:p>
    <w:p w14:paraId="16DFF362" w14:textId="03FE13DC" w:rsidR="00B339FA" w:rsidRPr="00825F90" w:rsidRDefault="00E607B3" w:rsidP="00B339FA">
      <w:pPr>
        <w:rPr>
          <w:szCs w:val="26"/>
        </w:rPr>
      </w:pPr>
      <w:r w:rsidRPr="00825F90">
        <w:rPr>
          <w:szCs w:val="26"/>
        </w:rPr>
        <w:t>Frafall: Ingen</w:t>
      </w:r>
    </w:p>
    <w:p w14:paraId="2448D3DC" w14:textId="77777777" w:rsidR="00B339FA" w:rsidRPr="00825F90" w:rsidRDefault="00B339FA" w:rsidP="00B339FA">
      <w:pPr>
        <w:rPr>
          <w:szCs w:val="26"/>
        </w:rPr>
      </w:pPr>
    </w:p>
    <w:p w14:paraId="733D1FDE" w14:textId="57D7DF3E" w:rsidR="00B339FA" w:rsidRPr="00680234" w:rsidRDefault="00B339FA" w:rsidP="00404F66">
      <w:pPr>
        <w:ind w:left="708"/>
        <w:rPr>
          <w:b/>
          <w:bCs/>
          <w:szCs w:val="26"/>
        </w:rPr>
      </w:pPr>
      <w:r w:rsidRPr="00680234">
        <w:rPr>
          <w:b/>
          <w:bCs/>
          <w:szCs w:val="26"/>
        </w:rPr>
        <w:t>Gjennomgang av tenkte arbeidsoppgaver</w:t>
      </w:r>
    </w:p>
    <w:p w14:paraId="13D22609" w14:textId="011FE6C3" w:rsidR="00B339FA" w:rsidRDefault="00B339FA" w:rsidP="00404F66">
      <w:pPr>
        <w:ind w:left="708"/>
        <w:rPr>
          <w:szCs w:val="26"/>
        </w:rPr>
      </w:pPr>
      <w:r w:rsidRPr="00825F90">
        <w:rPr>
          <w:szCs w:val="26"/>
        </w:rPr>
        <w:t>Det b</w:t>
      </w:r>
      <w:r w:rsidR="00113C13" w:rsidRPr="00825F90">
        <w:rPr>
          <w:szCs w:val="26"/>
        </w:rPr>
        <w:t xml:space="preserve">le forklart at prosjektet er noe uoppklart og </w:t>
      </w:r>
      <w:r w:rsidR="00825F90">
        <w:rPr>
          <w:szCs w:val="26"/>
        </w:rPr>
        <w:t>det vil kunne være tidkrevende(</w:t>
      </w:r>
      <w:proofErr w:type="spellStart"/>
      <w:r w:rsidR="00825F90">
        <w:rPr>
          <w:szCs w:val="26"/>
        </w:rPr>
        <w:t>mtp</w:t>
      </w:r>
      <w:proofErr w:type="spellEnd"/>
      <w:r w:rsidR="00825F90">
        <w:rPr>
          <w:szCs w:val="26"/>
        </w:rPr>
        <w:t xml:space="preserve"> godkjenninger </w:t>
      </w:r>
      <w:proofErr w:type="spellStart"/>
      <w:r w:rsidR="00825F90">
        <w:rPr>
          <w:szCs w:val="26"/>
        </w:rPr>
        <w:t>osv</w:t>
      </w:r>
      <w:proofErr w:type="spellEnd"/>
      <w:r w:rsidR="00825F90">
        <w:rPr>
          <w:szCs w:val="26"/>
        </w:rPr>
        <w:t>). Det ble derfor presentert følgende arbeidsoppgaver:</w:t>
      </w:r>
    </w:p>
    <w:p w14:paraId="37F96C58" w14:textId="0412EF3A" w:rsidR="00825F90" w:rsidRPr="00825F90" w:rsidRDefault="00680234" w:rsidP="00404F66">
      <w:pPr>
        <w:ind w:left="708"/>
        <w:rPr>
          <w:szCs w:val="26"/>
        </w:rPr>
      </w:pPr>
      <w:r>
        <w:rPr>
          <w:noProof/>
        </w:rPr>
        <w:drawing>
          <wp:inline distT="0" distB="0" distL="0" distR="0" wp14:anchorId="226686BB" wp14:editId="3E3EB6F4">
            <wp:extent cx="4362450" cy="1793493"/>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76136" cy="1799120"/>
                    </a:xfrm>
                    <a:prstGeom prst="rect">
                      <a:avLst/>
                    </a:prstGeom>
                    <a:noFill/>
                    <a:ln>
                      <a:noFill/>
                    </a:ln>
                  </pic:spPr>
                </pic:pic>
              </a:graphicData>
            </a:graphic>
          </wp:inline>
        </w:drawing>
      </w:r>
    </w:p>
    <w:p w14:paraId="482A3FB1" w14:textId="4C0F1AAC" w:rsidR="00680234" w:rsidRDefault="00680234" w:rsidP="00404F66">
      <w:pPr>
        <w:ind w:left="708"/>
        <w:rPr>
          <w:szCs w:val="26"/>
        </w:rPr>
      </w:pPr>
      <w:r>
        <w:rPr>
          <w:szCs w:val="26"/>
        </w:rPr>
        <w:t>Det ble også sagt at det ikke ville være nødvendig med eksternt utstyr eller lokaler</w:t>
      </w:r>
    </w:p>
    <w:p w14:paraId="78C0A261" w14:textId="77777777" w:rsidR="00680234" w:rsidRDefault="00680234" w:rsidP="00404F66">
      <w:pPr>
        <w:ind w:left="708"/>
        <w:rPr>
          <w:szCs w:val="26"/>
        </w:rPr>
      </w:pPr>
    </w:p>
    <w:p w14:paraId="70282DF7" w14:textId="77777777" w:rsidR="00680234" w:rsidRPr="00680234" w:rsidRDefault="00B339FA" w:rsidP="00404F66">
      <w:pPr>
        <w:ind w:left="708"/>
        <w:rPr>
          <w:b/>
          <w:bCs/>
          <w:szCs w:val="26"/>
        </w:rPr>
      </w:pPr>
      <w:r w:rsidRPr="00680234">
        <w:rPr>
          <w:b/>
          <w:bCs/>
          <w:szCs w:val="26"/>
        </w:rPr>
        <w:t>Spørsmålsrunde</w:t>
      </w:r>
    </w:p>
    <w:p w14:paraId="3F6ECC7C" w14:textId="4FBB61EF" w:rsidR="00625BE9" w:rsidRDefault="00680234" w:rsidP="0072751F">
      <w:pPr>
        <w:ind w:left="708"/>
        <w:rPr>
          <w:szCs w:val="26"/>
        </w:rPr>
      </w:pPr>
      <w:r>
        <w:rPr>
          <w:szCs w:val="26"/>
        </w:rPr>
        <w:t xml:space="preserve">Videre ble det spørsmålsrunde om </w:t>
      </w:r>
      <w:r w:rsidR="00F07209">
        <w:rPr>
          <w:szCs w:val="26"/>
        </w:rPr>
        <w:t>DIPS</w:t>
      </w:r>
      <w:r>
        <w:rPr>
          <w:szCs w:val="26"/>
        </w:rPr>
        <w:t xml:space="preserve">, </w:t>
      </w:r>
      <w:r w:rsidR="00F07209">
        <w:rPr>
          <w:szCs w:val="26"/>
        </w:rPr>
        <w:t>MindMe</w:t>
      </w:r>
      <w:r>
        <w:rPr>
          <w:szCs w:val="26"/>
        </w:rPr>
        <w:t xml:space="preserve">, </w:t>
      </w:r>
      <w:r w:rsidR="00F07209">
        <w:rPr>
          <w:szCs w:val="26"/>
        </w:rPr>
        <w:t>FHIR</w:t>
      </w:r>
      <w:r>
        <w:rPr>
          <w:szCs w:val="26"/>
        </w:rPr>
        <w:t xml:space="preserve">, </w:t>
      </w:r>
      <w:r w:rsidR="00F07209">
        <w:rPr>
          <w:szCs w:val="26"/>
        </w:rPr>
        <w:t>SMART</w:t>
      </w:r>
    </w:p>
    <w:p w14:paraId="1630B9F1" w14:textId="6DBAF0CC" w:rsidR="0072751F" w:rsidRPr="00F07209" w:rsidRDefault="00F07209" w:rsidP="00F07209">
      <w:pPr>
        <w:pStyle w:val="Header"/>
        <w:tabs>
          <w:tab w:val="left" w:pos="720"/>
        </w:tabs>
      </w:pPr>
      <w:r>
        <w:t>02</w:t>
      </w:r>
      <w:r w:rsidRPr="00825F90">
        <w:t>.0</w:t>
      </w:r>
      <w:r>
        <w:t>2</w:t>
      </w:r>
      <w:r w:rsidRPr="00825F90">
        <w:t xml:space="preserve">.2023, Eilert </w:t>
      </w:r>
    </w:p>
    <w:p w14:paraId="0385606B" w14:textId="77777777" w:rsidR="0072751F" w:rsidRDefault="0072751F">
      <w:pPr>
        <w:suppressAutoHyphens w:val="0"/>
        <w:spacing w:after="0"/>
        <w:rPr>
          <w:b/>
          <w:bCs/>
          <w:szCs w:val="26"/>
        </w:rPr>
      </w:pPr>
      <w:r>
        <w:rPr>
          <w:b/>
          <w:bCs/>
          <w:szCs w:val="26"/>
        </w:rPr>
        <w:br w:type="page"/>
      </w:r>
    </w:p>
    <w:p w14:paraId="6FEDF226" w14:textId="1C26472E" w:rsidR="00807639" w:rsidRPr="00F32295" w:rsidRDefault="00807639" w:rsidP="00807639">
      <w:pPr>
        <w:pStyle w:val="Header"/>
        <w:tabs>
          <w:tab w:val="clear" w:pos="4536"/>
          <w:tab w:val="clear" w:pos="9072"/>
        </w:tabs>
        <w:rPr>
          <w:b/>
          <w:bCs/>
          <w:sz w:val="28"/>
          <w:szCs w:val="28"/>
        </w:rPr>
      </w:pPr>
      <w:r w:rsidRPr="00F32295">
        <w:rPr>
          <w:b/>
          <w:bCs/>
          <w:sz w:val="28"/>
          <w:szCs w:val="28"/>
        </w:rPr>
        <w:t>Referat fra prosjektmøte bacheloroppgave 5</w:t>
      </w:r>
    </w:p>
    <w:p w14:paraId="166F8010" w14:textId="701D45A1" w:rsidR="00807639" w:rsidRPr="00825F90" w:rsidRDefault="00807639" w:rsidP="00807639">
      <w:pPr>
        <w:rPr>
          <w:szCs w:val="26"/>
        </w:rPr>
      </w:pPr>
      <w:r w:rsidRPr="00825F90">
        <w:rPr>
          <w:szCs w:val="26"/>
        </w:rPr>
        <w:t>Dato og Tid: 0</w:t>
      </w:r>
      <w:r>
        <w:rPr>
          <w:szCs w:val="26"/>
        </w:rPr>
        <w:t>6</w:t>
      </w:r>
      <w:r w:rsidRPr="00825F90">
        <w:rPr>
          <w:szCs w:val="26"/>
        </w:rPr>
        <w:t xml:space="preserve">.02.2023 </w:t>
      </w:r>
      <w:proofErr w:type="spellStart"/>
      <w:r w:rsidRPr="00825F90">
        <w:rPr>
          <w:szCs w:val="26"/>
        </w:rPr>
        <w:t>kl</w:t>
      </w:r>
      <w:proofErr w:type="spellEnd"/>
      <w:r w:rsidRPr="00825F90">
        <w:rPr>
          <w:szCs w:val="26"/>
        </w:rPr>
        <w:t xml:space="preserve"> 1</w:t>
      </w:r>
      <w:r>
        <w:rPr>
          <w:szCs w:val="26"/>
        </w:rPr>
        <w:t>2</w:t>
      </w:r>
      <w:r w:rsidRPr="00825F90">
        <w:rPr>
          <w:szCs w:val="26"/>
        </w:rPr>
        <w:t>:0</w:t>
      </w:r>
      <w:r>
        <w:rPr>
          <w:szCs w:val="26"/>
        </w:rPr>
        <w:t>5</w:t>
      </w:r>
      <w:r w:rsidRPr="00825F90">
        <w:rPr>
          <w:szCs w:val="26"/>
        </w:rPr>
        <w:t>-1</w:t>
      </w:r>
      <w:r>
        <w:rPr>
          <w:szCs w:val="26"/>
        </w:rPr>
        <w:t>3</w:t>
      </w:r>
      <w:r w:rsidRPr="00825F90">
        <w:rPr>
          <w:szCs w:val="26"/>
        </w:rPr>
        <w:t>:</w:t>
      </w:r>
      <w:r>
        <w:rPr>
          <w:szCs w:val="26"/>
        </w:rPr>
        <w:t>00</w:t>
      </w:r>
    </w:p>
    <w:p w14:paraId="4E909AC9" w14:textId="071EE53A" w:rsidR="00807639" w:rsidRPr="00825F90" w:rsidRDefault="00807639" w:rsidP="00807639">
      <w:pPr>
        <w:rPr>
          <w:szCs w:val="26"/>
        </w:rPr>
      </w:pPr>
      <w:r w:rsidRPr="00825F90">
        <w:rPr>
          <w:szCs w:val="26"/>
        </w:rPr>
        <w:t xml:space="preserve">Sted: </w:t>
      </w:r>
      <w:r w:rsidRPr="00825F90">
        <w:t>HVL, 512 F</w:t>
      </w:r>
    </w:p>
    <w:p w14:paraId="1C8EFAF8" w14:textId="1FDBCF0F" w:rsidR="00807639" w:rsidRPr="00825F90" w:rsidRDefault="00807639" w:rsidP="00807639">
      <w:pPr>
        <w:rPr>
          <w:szCs w:val="26"/>
        </w:rPr>
      </w:pPr>
      <w:r w:rsidRPr="00825F90">
        <w:rPr>
          <w:szCs w:val="26"/>
        </w:rPr>
        <w:t xml:space="preserve">Til stede: </w:t>
      </w:r>
      <w:r w:rsidRPr="00692A14">
        <w:rPr>
          <w:szCs w:val="26"/>
        </w:rPr>
        <w:t>Yngve Lamo, Torbjørn Ola Sunnarvik Moen, Eilert Skram</w:t>
      </w:r>
    </w:p>
    <w:p w14:paraId="343ECFCA" w14:textId="77777777" w:rsidR="00807639" w:rsidRDefault="00807639" w:rsidP="00807639">
      <w:pPr>
        <w:rPr>
          <w:szCs w:val="26"/>
        </w:rPr>
      </w:pPr>
      <w:r w:rsidRPr="00825F90">
        <w:rPr>
          <w:szCs w:val="26"/>
        </w:rPr>
        <w:t>Frafall: Ingen</w:t>
      </w:r>
    </w:p>
    <w:p w14:paraId="668F7683" w14:textId="77777777" w:rsidR="00FE5837" w:rsidRDefault="00FE5837" w:rsidP="00807639">
      <w:pPr>
        <w:rPr>
          <w:szCs w:val="26"/>
        </w:rPr>
      </w:pPr>
    </w:p>
    <w:p w14:paraId="48AD606B" w14:textId="300BA508" w:rsidR="00FE5837" w:rsidRDefault="00504CC0" w:rsidP="00AE2674">
      <w:pPr>
        <w:ind w:left="708"/>
        <w:rPr>
          <w:b/>
          <w:bCs/>
          <w:szCs w:val="26"/>
        </w:rPr>
      </w:pPr>
      <w:r>
        <w:rPr>
          <w:b/>
          <w:bCs/>
          <w:szCs w:val="26"/>
        </w:rPr>
        <w:t>O</w:t>
      </w:r>
      <w:r w:rsidR="00C15E57">
        <w:rPr>
          <w:b/>
          <w:bCs/>
          <w:szCs w:val="26"/>
        </w:rPr>
        <w:t>mfanget til bachelor</w:t>
      </w:r>
      <w:r w:rsidR="00252D0D">
        <w:rPr>
          <w:b/>
          <w:bCs/>
          <w:szCs w:val="26"/>
        </w:rPr>
        <w:t>prosjekt</w:t>
      </w:r>
    </w:p>
    <w:p w14:paraId="50A67977" w14:textId="1AE63A58" w:rsidR="00AE2674" w:rsidRDefault="00504CC0" w:rsidP="00AE2674">
      <w:pPr>
        <w:ind w:left="708"/>
        <w:rPr>
          <w:szCs w:val="26"/>
        </w:rPr>
      </w:pPr>
      <w:r>
        <w:rPr>
          <w:szCs w:val="26"/>
        </w:rPr>
        <w:t xml:space="preserve">Omfanget til bachelorprosjektet ble </w:t>
      </w:r>
      <w:r w:rsidR="00AA68D6">
        <w:rPr>
          <w:szCs w:val="26"/>
        </w:rPr>
        <w:t>oppklart</w:t>
      </w:r>
      <w:r w:rsidR="004F16F6">
        <w:rPr>
          <w:szCs w:val="26"/>
        </w:rPr>
        <w:t>.</w:t>
      </w:r>
      <w:r w:rsidR="00CD789F">
        <w:rPr>
          <w:szCs w:val="26"/>
        </w:rPr>
        <w:t xml:space="preserve"> Veileder mente at</w:t>
      </w:r>
      <w:r w:rsidR="00A453B9">
        <w:rPr>
          <w:szCs w:val="26"/>
        </w:rPr>
        <w:t xml:space="preserve"> det vil være nyttig å sette prosjektet i kontekst</w:t>
      </w:r>
      <w:r w:rsidR="00245997">
        <w:rPr>
          <w:szCs w:val="26"/>
        </w:rPr>
        <w:t xml:space="preserve"> (</w:t>
      </w:r>
      <w:r w:rsidR="00137B77">
        <w:rPr>
          <w:szCs w:val="26"/>
        </w:rPr>
        <w:t>H</w:t>
      </w:r>
      <w:r w:rsidR="0004715A">
        <w:rPr>
          <w:szCs w:val="26"/>
        </w:rPr>
        <w:t>vorfor gjør en prosjektet? Hvorfor er det nyttig?</w:t>
      </w:r>
      <w:r w:rsidR="006E58D7">
        <w:rPr>
          <w:szCs w:val="26"/>
        </w:rPr>
        <w:t xml:space="preserve"> Er det andre </w:t>
      </w:r>
      <w:r w:rsidR="00245997">
        <w:rPr>
          <w:szCs w:val="26"/>
        </w:rPr>
        <w:t>eller bedre måter å gjennomføre prosjektet på?)</w:t>
      </w:r>
    </w:p>
    <w:p w14:paraId="19DCF2F2" w14:textId="77777777" w:rsidR="004F16F6" w:rsidRDefault="004F16F6" w:rsidP="00AE2674">
      <w:pPr>
        <w:ind w:left="708"/>
        <w:rPr>
          <w:szCs w:val="26"/>
        </w:rPr>
      </w:pPr>
    </w:p>
    <w:p w14:paraId="19E26A76" w14:textId="66F56A82" w:rsidR="00AE2674" w:rsidRDefault="004F16F6" w:rsidP="006B66E1">
      <w:pPr>
        <w:ind w:left="708"/>
        <w:rPr>
          <w:b/>
          <w:bCs/>
          <w:szCs w:val="26"/>
        </w:rPr>
      </w:pPr>
      <w:r>
        <w:rPr>
          <w:b/>
          <w:bCs/>
          <w:szCs w:val="26"/>
        </w:rPr>
        <w:t>Visjonsdokument og prosjekthåndbok</w:t>
      </w:r>
    </w:p>
    <w:p w14:paraId="15EC4F13" w14:textId="3F0D5F32" w:rsidR="006B66E1" w:rsidRDefault="006B66E1" w:rsidP="006B66E1">
      <w:pPr>
        <w:ind w:left="708"/>
        <w:rPr>
          <w:szCs w:val="26"/>
        </w:rPr>
      </w:pPr>
      <w:r>
        <w:rPr>
          <w:szCs w:val="26"/>
        </w:rPr>
        <w:t xml:space="preserve">Veileder mente at </w:t>
      </w:r>
      <w:r w:rsidR="00D71813">
        <w:rPr>
          <w:szCs w:val="26"/>
        </w:rPr>
        <w:t>det ikke var mulig å levere e</w:t>
      </w:r>
      <w:r w:rsidR="00BC67E1">
        <w:rPr>
          <w:szCs w:val="26"/>
        </w:rPr>
        <w:t>n skikkelig iterasjon av visjonsdokumentet før</w:t>
      </w:r>
      <w:r w:rsidR="00A43F87">
        <w:rPr>
          <w:szCs w:val="26"/>
        </w:rPr>
        <w:t xml:space="preserve"> omfanget </w:t>
      </w:r>
      <w:r w:rsidR="00AC6412">
        <w:rPr>
          <w:szCs w:val="26"/>
        </w:rPr>
        <w:t>var</w:t>
      </w:r>
      <w:r w:rsidR="00A43F87">
        <w:rPr>
          <w:szCs w:val="26"/>
        </w:rPr>
        <w:t xml:space="preserve"> </w:t>
      </w:r>
      <w:r w:rsidR="00611DDF">
        <w:rPr>
          <w:szCs w:val="26"/>
        </w:rPr>
        <w:t>fastslåt</w:t>
      </w:r>
      <w:r w:rsidR="00FA4FA5">
        <w:rPr>
          <w:szCs w:val="26"/>
        </w:rPr>
        <w:t>t</w:t>
      </w:r>
      <w:r w:rsidR="00AC6412">
        <w:rPr>
          <w:szCs w:val="26"/>
        </w:rPr>
        <w:t>.</w:t>
      </w:r>
      <w:r w:rsidR="00FA4FA5">
        <w:rPr>
          <w:szCs w:val="26"/>
        </w:rPr>
        <w:t xml:space="preserve"> </w:t>
      </w:r>
      <w:r w:rsidR="00AC6412">
        <w:rPr>
          <w:szCs w:val="26"/>
        </w:rPr>
        <w:t>D</w:t>
      </w:r>
      <w:r w:rsidR="00FA4FA5">
        <w:rPr>
          <w:szCs w:val="26"/>
        </w:rPr>
        <w:t xml:space="preserve">et ble diskutert </w:t>
      </w:r>
      <w:r w:rsidR="008905B4">
        <w:rPr>
          <w:szCs w:val="26"/>
        </w:rPr>
        <w:t>hvilke funksjonelle og ikke funksjonelle krav som bør settes.</w:t>
      </w:r>
    </w:p>
    <w:p w14:paraId="76A321A0" w14:textId="66321F46" w:rsidR="008905B4" w:rsidRDefault="008905B4" w:rsidP="008905B4">
      <w:pPr>
        <w:ind w:left="708"/>
        <w:rPr>
          <w:szCs w:val="26"/>
        </w:rPr>
      </w:pPr>
    </w:p>
    <w:p w14:paraId="499390E9" w14:textId="584526B8" w:rsidR="008905B4" w:rsidRDefault="008905B4" w:rsidP="008905B4">
      <w:pPr>
        <w:ind w:left="708"/>
        <w:rPr>
          <w:b/>
          <w:bCs/>
          <w:szCs w:val="26"/>
        </w:rPr>
      </w:pPr>
      <w:r>
        <w:rPr>
          <w:b/>
          <w:bCs/>
          <w:szCs w:val="26"/>
        </w:rPr>
        <w:t>Møtefrekvens</w:t>
      </w:r>
    </w:p>
    <w:p w14:paraId="031A9FDF" w14:textId="38B1735D" w:rsidR="00E13824" w:rsidRDefault="008838E4" w:rsidP="00E13824">
      <w:pPr>
        <w:ind w:left="708"/>
        <w:rPr>
          <w:szCs w:val="26"/>
        </w:rPr>
      </w:pPr>
      <w:r>
        <w:rPr>
          <w:szCs w:val="26"/>
        </w:rPr>
        <w:t>Det ble avtalt faste møter</w:t>
      </w:r>
      <w:r w:rsidR="00E13824">
        <w:rPr>
          <w:szCs w:val="26"/>
        </w:rPr>
        <w:t xml:space="preserve"> med veileder</w:t>
      </w:r>
      <w:r>
        <w:rPr>
          <w:szCs w:val="26"/>
        </w:rPr>
        <w:t xml:space="preserve"> hver mandag i perioden 12:00 til 13:00</w:t>
      </w:r>
      <w:r w:rsidR="00E13824">
        <w:rPr>
          <w:szCs w:val="26"/>
        </w:rPr>
        <w:t>.</w:t>
      </w:r>
    </w:p>
    <w:p w14:paraId="4E5AFA5A" w14:textId="77777777" w:rsidR="00E9391C" w:rsidRDefault="00E9391C" w:rsidP="00E13824">
      <w:pPr>
        <w:ind w:left="708"/>
        <w:rPr>
          <w:szCs w:val="26"/>
        </w:rPr>
      </w:pPr>
    </w:p>
    <w:p w14:paraId="3CE23EF9" w14:textId="48C48F58" w:rsidR="00E13824" w:rsidRPr="008905B4" w:rsidRDefault="00E9391C" w:rsidP="00E13824">
      <w:pPr>
        <w:rPr>
          <w:szCs w:val="26"/>
        </w:rPr>
      </w:pPr>
      <w:r>
        <w:rPr>
          <w:szCs w:val="26"/>
        </w:rPr>
        <w:t>06.02.2023, Torbjørn</w:t>
      </w:r>
    </w:p>
    <w:p w14:paraId="0AEFFC0A" w14:textId="77777777" w:rsidR="00AE2674" w:rsidRDefault="00AE2674" w:rsidP="000C0B54">
      <w:pPr>
        <w:pStyle w:val="Header"/>
        <w:tabs>
          <w:tab w:val="clear" w:pos="4536"/>
          <w:tab w:val="clear" w:pos="9072"/>
        </w:tabs>
      </w:pPr>
    </w:p>
    <w:p w14:paraId="146C8F9C" w14:textId="77777777" w:rsidR="0072751F" w:rsidRDefault="0072751F">
      <w:pPr>
        <w:suppressAutoHyphens w:val="0"/>
        <w:spacing w:after="0"/>
        <w:rPr>
          <w:b/>
          <w:bCs/>
          <w:szCs w:val="26"/>
        </w:rPr>
      </w:pPr>
      <w:r>
        <w:rPr>
          <w:b/>
          <w:bCs/>
          <w:szCs w:val="26"/>
        </w:rPr>
        <w:br w:type="page"/>
      </w:r>
    </w:p>
    <w:p w14:paraId="28B35690" w14:textId="2ED09EE5" w:rsidR="00404F66" w:rsidRPr="00F32295" w:rsidRDefault="00404F66" w:rsidP="00404F66">
      <w:pPr>
        <w:pStyle w:val="Header"/>
        <w:tabs>
          <w:tab w:val="clear" w:pos="4536"/>
          <w:tab w:val="clear" w:pos="9072"/>
        </w:tabs>
        <w:rPr>
          <w:b/>
          <w:bCs/>
          <w:sz w:val="28"/>
          <w:szCs w:val="28"/>
        </w:rPr>
      </w:pPr>
      <w:r w:rsidRPr="00F32295">
        <w:rPr>
          <w:b/>
          <w:bCs/>
          <w:sz w:val="28"/>
          <w:szCs w:val="28"/>
        </w:rPr>
        <w:t>Referat fra prosjektmøte bacheloroppgave 6</w:t>
      </w:r>
    </w:p>
    <w:p w14:paraId="030CADA7" w14:textId="4A18A31D" w:rsidR="00404F66" w:rsidRPr="00825F90" w:rsidRDefault="00404F66" w:rsidP="00404F66">
      <w:pPr>
        <w:rPr>
          <w:szCs w:val="26"/>
        </w:rPr>
      </w:pPr>
      <w:r w:rsidRPr="00825F90">
        <w:rPr>
          <w:szCs w:val="26"/>
        </w:rPr>
        <w:t>Dato og Tid: 0</w:t>
      </w:r>
      <w:r w:rsidR="008102FD">
        <w:rPr>
          <w:szCs w:val="26"/>
        </w:rPr>
        <w:t>7</w:t>
      </w:r>
      <w:r w:rsidRPr="00825F90">
        <w:rPr>
          <w:szCs w:val="26"/>
        </w:rPr>
        <w:t xml:space="preserve">.02.2023 </w:t>
      </w:r>
      <w:proofErr w:type="spellStart"/>
      <w:r w:rsidRPr="00825F90">
        <w:rPr>
          <w:szCs w:val="26"/>
        </w:rPr>
        <w:t>kl</w:t>
      </w:r>
      <w:proofErr w:type="spellEnd"/>
      <w:r w:rsidRPr="00825F90">
        <w:rPr>
          <w:szCs w:val="26"/>
        </w:rPr>
        <w:t xml:space="preserve"> </w:t>
      </w:r>
      <w:r w:rsidR="008102FD">
        <w:rPr>
          <w:szCs w:val="26"/>
        </w:rPr>
        <w:t>11</w:t>
      </w:r>
      <w:r w:rsidRPr="00825F90">
        <w:rPr>
          <w:szCs w:val="26"/>
        </w:rPr>
        <w:t>:00-1</w:t>
      </w:r>
      <w:r w:rsidR="008102FD">
        <w:rPr>
          <w:szCs w:val="26"/>
        </w:rPr>
        <w:t>1</w:t>
      </w:r>
      <w:r w:rsidRPr="00825F90">
        <w:rPr>
          <w:szCs w:val="26"/>
        </w:rPr>
        <w:t>:</w:t>
      </w:r>
      <w:r w:rsidR="008102FD">
        <w:rPr>
          <w:szCs w:val="26"/>
        </w:rPr>
        <w:t>3</w:t>
      </w:r>
      <w:r w:rsidRPr="00825F90">
        <w:rPr>
          <w:szCs w:val="26"/>
        </w:rPr>
        <w:t>0</w:t>
      </w:r>
    </w:p>
    <w:p w14:paraId="186EA342" w14:textId="77777777" w:rsidR="00404F66" w:rsidRPr="00825F90" w:rsidRDefault="00404F66" w:rsidP="00404F66">
      <w:pPr>
        <w:rPr>
          <w:szCs w:val="26"/>
        </w:rPr>
      </w:pPr>
      <w:r w:rsidRPr="00825F90">
        <w:rPr>
          <w:szCs w:val="26"/>
        </w:rPr>
        <w:t>Sted: Microsoft Teams</w:t>
      </w:r>
    </w:p>
    <w:p w14:paraId="6779C84F" w14:textId="77777777" w:rsidR="00404F66" w:rsidRPr="00825F90" w:rsidRDefault="00404F66" w:rsidP="00404F66">
      <w:pPr>
        <w:rPr>
          <w:szCs w:val="26"/>
        </w:rPr>
      </w:pPr>
      <w:r w:rsidRPr="00825F90">
        <w:rPr>
          <w:szCs w:val="26"/>
        </w:rPr>
        <w:t>Til stede: Svein Gunnar Kristiansen, Torbjørn Ola Sunnarvik Moen, Eilert Skram</w:t>
      </w:r>
    </w:p>
    <w:p w14:paraId="46066B6C" w14:textId="77777777" w:rsidR="00404F66" w:rsidRPr="00825F90" w:rsidRDefault="00404F66" w:rsidP="00404F66">
      <w:pPr>
        <w:rPr>
          <w:szCs w:val="26"/>
        </w:rPr>
      </w:pPr>
      <w:r w:rsidRPr="00825F90">
        <w:rPr>
          <w:szCs w:val="26"/>
        </w:rPr>
        <w:t>Frafall: Ingen</w:t>
      </w:r>
    </w:p>
    <w:p w14:paraId="7F53D736" w14:textId="77777777" w:rsidR="00404F66" w:rsidRPr="00825F90" w:rsidRDefault="00404F66" w:rsidP="00404F66">
      <w:pPr>
        <w:rPr>
          <w:szCs w:val="26"/>
        </w:rPr>
      </w:pPr>
    </w:p>
    <w:p w14:paraId="4E742FAC" w14:textId="3FAC64D0" w:rsidR="00404F66" w:rsidRDefault="00404F66" w:rsidP="00404F66">
      <w:pPr>
        <w:ind w:left="708"/>
        <w:rPr>
          <w:b/>
          <w:bCs/>
          <w:szCs w:val="26"/>
        </w:rPr>
      </w:pPr>
      <w:r>
        <w:rPr>
          <w:b/>
          <w:bCs/>
          <w:szCs w:val="26"/>
        </w:rPr>
        <w:t xml:space="preserve">Presisering av </w:t>
      </w:r>
      <w:r w:rsidR="003151F9">
        <w:rPr>
          <w:b/>
          <w:bCs/>
          <w:szCs w:val="26"/>
        </w:rPr>
        <w:t>arbeidsoppgaver</w:t>
      </w:r>
    </w:p>
    <w:p w14:paraId="627F7C2B" w14:textId="002B15A9" w:rsidR="003151F9" w:rsidRDefault="003151F9" w:rsidP="00404F66">
      <w:pPr>
        <w:ind w:left="708"/>
        <w:rPr>
          <w:szCs w:val="26"/>
        </w:rPr>
      </w:pPr>
      <w:r>
        <w:rPr>
          <w:szCs w:val="26"/>
        </w:rPr>
        <w:t xml:space="preserve">Helse Vest IKT </w:t>
      </w:r>
      <w:r w:rsidR="00D27E62">
        <w:rPr>
          <w:szCs w:val="26"/>
        </w:rPr>
        <w:t>fikk oppklart prosjektet og videreformidlet det</w:t>
      </w:r>
      <w:r w:rsidR="00D3344D">
        <w:rPr>
          <w:szCs w:val="26"/>
        </w:rPr>
        <w:t xml:space="preserve">. Oppgaven blir å lage en testapplikasjon </w:t>
      </w:r>
      <w:r w:rsidR="00EF270A">
        <w:rPr>
          <w:szCs w:val="26"/>
        </w:rPr>
        <w:t>som</w:t>
      </w:r>
      <w:r w:rsidR="00FC47B4">
        <w:rPr>
          <w:szCs w:val="26"/>
        </w:rPr>
        <w:t xml:space="preserve"> tar i bruk SMART on FHIR, FHIR og </w:t>
      </w:r>
      <w:proofErr w:type="spellStart"/>
      <w:r w:rsidR="00EF270A">
        <w:rPr>
          <w:szCs w:val="26"/>
        </w:rPr>
        <w:t>open</w:t>
      </w:r>
      <w:proofErr w:type="spellEnd"/>
      <w:r w:rsidR="00EF270A">
        <w:rPr>
          <w:szCs w:val="26"/>
        </w:rPr>
        <w:t xml:space="preserve"> </w:t>
      </w:r>
      <w:r w:rsidR="00FC47B4">
        <w:rPr>
          <w:szCs w:val="26"/>
        </w:rPr>
        <w:t>DIPS</w:t>
      </w:r>
      <w:r w:rsidR="00EF270A">
        <w:rPr>
          <w:szCs w:val="26"/>
        </w:rPr>
        <w:t xml:space="preserve">. Målet med prosjektet er å se om det er </w:t>
      </w:r>
      <w:r w:rsidR="00491D0F">
        <w:rPr>
          <w:szCs w:val="26"/>
        </w:rPr>
        <w:t xml:space="preserve">fornuftig å </w:t>
      </w:r>
      <w:r w:rsidR="00807A0E">
        <w:rPr>
          <w:szCs w:val="26"/>
        </w:rPr>
        <w:t>utvikle mindre applikasjoner med teknologiene som er nevnt.</w:t>
      </w:r>
    </w:p>
    <w:p w14:paraId="37D24C36" w14:textId="77777777" w:rsidR="00807A0E" w:rsidRDefault="00807A0E" w:rsidP="00404F66">
      <w:pPr>
        <w:ind w:left="708"/>
        <w:rPr>
          <w:szCs w:val="26"/>
        </w:rPr>
      </w:pPr>
    </w:p>
    <w:p w14:paraId="586DF314" w14:textId="2E1303A8" w:rsidR="00807A0E" w:rsidRDefault="00F64053" w:rsidP="00404F66">
      <w:pPr>
        <w:ind w:left="708"/>
        <w:rPr>
          <w:b/>
          <w:bCs/>
          <w:szCs w:val="26"/>
        </w:rPr>
      </w:pPr>
      <w:r>
        <w:rPr>
          <w:b/>
          <w:bCs/>
          <w:szCs w:val="26"/>
        </w:rPr>
        <w:t>Møte om metodikk</w:t>
      </w:r>
    </w:p>
    <w:p w14:paraId="10BBDD8A" w14:textId="550A1700" w:rsidR="00F64053" w:rsidRDefault="00F64053" w:rsidP="00404F66">
      <w:pPr>
        <w:ind w:left="708"/>
        <w:rPr>
          <w:szCs w:val="26"/>
        </w:rPr>
      </w:pPr>
      <w:r>
        <w:rPr>
          <w:szCs w:val="26"/>
        </w:rPr>
        <w:t>Det ble avtalt å ha et møte fredag</w:t>
      </w:r>
      <w:r w:rsidR="000B6EFC">
        <w:rPr>
          <w:szCs w:val="26"/>
        </w:rPr>
        <w:t xml:space="preserve"> 10.02.2023 </w:t>
      </w:r>
      <w:r w:rsidR="000D2075">
        <w:rPr>
          <w:szCs w:val="26"/>
        </w:rPr>
        <w:t>om metodikk (</w:t>
      </w:r>
      <w:r w:rsidR="00F50DE6">
        <w:rPr>
          <w:szCs w:val="26"/>
        </w:rPr>
        <w:t>Volere</w:t>
      </w:r>
      <w:r w:rsidR="000D2075">
        <w:rPr>
          <w:szCs w:val="26"/>
        </w:rPr>
        <w:t>) og framgang i prosjektet.</w:t>
      </w:r>
    </w:p>
    <w:p w14:paraId="1BB6E9E8" w14:textId="77777777" w:rsidR="000D2075" w:rsidRDefault="000D2075" w:rsidP="00404F66">
      <w:pPr>
        <w:ind w:left="708"/>
        <w:rPr>
          <w:szCs w:val="26"/>
        </w:rPr>
      </w:pPr>
    </w:p>
    <w:p w14:paraId="2DF88A84" w14:textId="58231800" w:rsidR="000D2075" w:rsidRDefault="000D2075" w:rsidP="00404F66">
      <w:pPr>
        <w:ind w:left="708"/>
        <w:rPr>
          <w:b/>
          <w:bCs/>
          <w:szCs w:val="26"/>
        </w:rPr>
      </w:pPr>
      <w:r>
        <w:rPr>
          <w:b/>
          <w:bCs/>
          <w:szCs w:val="26"/>
        </w:rPr>
        <w:t>Møte med Oddbjørn</w:t>
      </w:r>
    </w:p>
    <w:p w14:paraId="6FB8F877" w14:textId="099ECEF3" w:rsidR="000D2075" w:rsidRPr="000D2075" w:rsidRDefault="000D2075" w:rsidP="00404F66">
      <w:pPr>
        <w:ind w:left="708"/>
        <w:rPr>
          <w:szCs w:val="26"/>
        </w:rPr>
      </w:pPr>
      <w:r>
        <w:rPr>
          <w:szCs w:val="26"/>
        </w:rPr>
        <w:t xml:space="preserve">Det skulle prøves å arrangere et møte med Oddbjørn mandag </w:t>
      </w:r>
      <w:r w:rsidR="00E311F6">
        <w:rPr>
          <w:szCs w:val="26"/>
        </w:rPr>
        <w:t xml:space="preserve">13.02.2023 for å avklare </w:t>
      </w:r>
      <w:proofErr w:type="spellStart"/>
      <w:r w:rsidR="00E311F6">
        <w:rPr>
          <w:szCs w:val="26"/>
        </w:rPr>
        <w:t>use</w:t>
      </w:r>
      <w:proofErr w:type="spellEnd"/>
      <w:r w:rsidR="00E311F6">
        <w:rPr>
          <w:szCs w:val="26"/>
        </w:rPr>
        <w:t xml:space="preserve"> case og detaljer om prosjektet.</w:t>
      </w:r>
    </w:p>
    <w:p w14:paraId="61FED8B1" w14:textId="77777777" w:rsidR="00404F66" w:rsidRDefault="00404F66" w:rsidP="00404F66">
      <w:pPr>
        <w:ind w:left="708"/>
        <w:rPr>
          <w:szCs w:val="26"/>
        </w:rPr>
      </w:pPr>
    </w:p>
    <w:p w14:paraId="08CBDC44" w14:textId="6054A2EC" w:rsidR="00404F66" w:rsidRDefault="00404F66" w:rsidP="00404F66">
      <w:pPr>
        <w:rPr>
          <w:szCs w:val="26"/>
        </w:rPr>
      </w:pPr>
      <w:r>
        <w:rPr>
          <w:szCs w:val="26"/>
        </w:rPr>
        <w:t>0</w:t>
      </w:r>
      <w:r w:rsidR="00B25038">
        <w:rPr>
          <w:szCs w:val="26"/>
        </w:rPr>
        <w:t>8</w:t>
      </w:r>
      <w:r>
        <w:rPr>
          <w:szCs w:val="26"/>
        </w:rPr>
        <w:t>.02.2023, Torbjørn</w:t>
      </w:r>
    </w:p>
    <w:p w14:paraId="63D70101" w14:textId="56DAB643" w:rsidR="00F32295" w:rsidRDefault="00F32295">
      <w:pPr>
        <w:suppressAutoHyphens w:val="0"/>
        <w:spacing w:after="0"/>
        <w:rPr>
          <w:szCs w:val="26"/>
        </w:rPr>
      </w:pPr>
      <w:r>
        <w:rPr>
          <w:szCs w:val="26"/>
        </w:rPr>
        <w:br w:type="page"/>
      </w:r>
    </w:p>
    <w:p w14:paraId="1F8F0687" w14:textId="77777777" w:rsidR="000D6F3E" w:rsidRDefault="000D6F3E" w:rsidP="00404F66">
      <w:pPr>
        <w:rPr>
          <w:szCs w:val="26"/>
        </w:rPr>
      </w:pPr>
    </w:p>
    <w:p w14:paraId="5C03AB64" w14:textId="5BEEEB22" w:rsidR="000D6F3E" w:rsidRPr="00F32295" w:rsidRDefault="000D6F3E" w:rsidP="000D6F3E">
      <w:pPr>
        <w:pStyle w:val="Header"/>
        <w:tabs>
          <w:tab w:val="clear" w:pos="4536"/>
          <w:tab w:val="clear" w:pos="9072"/>
        </w:tabs>
        <w:rPr>
          <w:b/>
          <w:bCs/>
          <w:sz w:val="28"/>
          <w:szCs w:val="28"/>
        </w:rPr>
      </w:pPr>
      <w:r w:rsidRPr="00F32295">
        <w:rPr>
          <w:b/>
          <w:bCs/>
          <w:sz w:val="28"/>
          <w:szCs w:val="28"/>
        </w:rPr>
        <w:t>Referat fra prosjektmøte bacheloroppgave 7</w:t>
      </w:r>
    </w:p>
    <w:p w14:paraId="13D2F911" w14:textId="0DB985F4" w:rsidR="000D6F3E" w:rsidRPr="00825F90" w:rsidRDefault="000D6F3E" w:rsidP="000D6F3E">
      <w:pPr>
        <w:rPr>
          <w:szCs w:val="26"/>
        </w:rPr>
      </w:pPr>
      <w:r w:rsidRPr="00825F90">
        <w:rPr>
          <w:szCs w:val="26"/>
        </w:rPr>
        <w:t xml:space="preserve">Dato og Tid: </w:t>
      </w:r>
      <w:r w:rsidR="00384EEF">
        <w:rPr>
          <w:szCs w:val="26"/>
        </w:rPr>
        <w:t>14</w:t>
      </w:r>
      <w:r w:rsidRPr="00825F90">
        <w:rPr>
          <w:szCs w:val="26"/>
        </w:rPr>
        <w:t xml:space="preserve">.02.2023 </w:t>
      </w:r>
      <w:proofErr w:type="spellStart"/>
      <w:r w:rsidRPr="00825F90">
        <w:rPr>
          <w:szCs w:val="26"/>
        </w:rPr>
        <w:t>kl</w:t>
      </w:r>
      <w:proofErr w:type="spellEnd"/>
      <w:r w:rsidRPr="00825F90">
        <w:rPr>
          <w:szCs w:val="26"/>
        </w:rPr>
        <w:t xml:space="preserve"> </w:t>
      </w:r>
      <w:r>
        <w:rPr>
          <w:szCs w:val="26"/>
        </w:rPr>
        <w:t>1</w:t>
      </w:r>
      <w:r w:rsidR="00384EEF">
        <w:rPr>
          <w:szCs w:val="26"/>
        </w:rPr>
        <w:t>1</w:t>
      </w:r>
      <w:r w:rsidRPr="00825F90">
        <w:rPr>
          <w:szCs w:val="26"/>
        </w:rPr>
        <w:t>:00-1</w:t>
      </w:r>
      <w:r w:rsidR="00384EEF">
        <w:rPr>
          <w:szCs w:val="26"/>
        </w:rPr>
        <w:t>2</w:t>
      </w:r>
      <w:r w:rsidRPr="00825F90">
        <w:rPr>
          <w:szCs w:val="26"/>
        </w:rPr>
        <w:t>:</w:t>
      </w:r>
      <w:r>
        <w:rPr>
          <w:szCs w:val="26"/>
        </w:rPr>
        <w:t>3</w:t>
      </w:r>
      <w:r w:rsidRPr="00825F90">
        <w:rPr>
          <w:szCs w:val="26"/>
        </w:rPr>
        <w:t>0</w:t>
      </w:r>
    </w:p>
    <w:p w14:paraId="1FA9BD92" w14:textId="77777777" w:rsidR="000D6F3E" w:rsidRPr="00825F90" w:rsidRDefault="000D6F3E" w:rsidP="000D6F3E">
      <w:pPr>
        <w:rPr>
          <w:szCs w:val="26"/>
        </w:rPr>
      </w:pPr>
      <w:r w:rsidRPr="00825F90">
        <w:rPr>
          <w:szCs w:val="26"/>
        </w:rPr>
        <w:t>Sted: Microsoft Teams</w:t>
      </w:r>
    </w:p>
    <w:p w14:paraId="4DDA4CF3" w14:textId="77777777" w:rsidR="000D6F3E" w:rsidRPr="00825F90" w:rsidRDefault="000D6F3E" w:rsidP="000D6F3E">
      <w:pPr>
        <w:rPr>
          <w:szCs w:val="26"/>
        </w:rPr>
      </w:pPr>
      <w:r w:rsidRPr="00825F90">
        <w:rPr>
          <w:szCs w:val="26"/>
        </w:rPr>
        <w:t>Til stede: Svein Gunnar Kristiansen, Torbjørn Ola Sunnarvik Moen, Eilert Skram</w:t>
      </w:r>
    </w:p>
    <w:p w14:paraId="4AC6E7FC" w14:textId="77777777" w:rsidR="000D6F3E" w:rsidRDefault="000D6F3E" w:rsidP="000D6F3E">
      <w:pPr>
        <w:rPr>
          <w:szCs w:val="26"/>
        </w:rPr>
      </w:pPr>
      <w:r w:rsidRPr="00825F90">
        <w:rPr>
          <w:szCs w:val="26"/>
        </w:rPr>
        <w:t>Frafall: Ingen</w:t>
      </w:r>
    </w:p>
    <w:p w14:paraId="040467D1" w14:textId="77777777" w:rsidR="000D6F3E" w:rsidRDefault="000D6F3E" w:rsidP="000D6F3E">
      <w:pPr>
        <w:rPr>
          <w:szCs w:val="26"/>
        </w:rPr>
      </w:pPr>
    </w:p>
    <w:p w14:paraId="457CF863" w14:textId="34840EBB" w:rsidR="000D6F3E" w:rsidRDefault="00384EEF" w:rsidP="000D6F3E">
      <w:pPr>
        <w:ind w:left="708"/>
        <w:rPr>
          <w:b/>
          <w:bCs/>
          <w:szCs w:val="26"/>
        </w:rPr>
      </w:pPr>
      <w:r>
        <w:rPr>
          <w:b/>
          <w:bCs/>
          <w:szCs w:val="26"/>
        </w:rPr>
        <w:t xml:space="preserve">Metodikk – </w:t>
      </w:r>
      <w:r w:rsidR="00C05611">
        <w:rPr>
          <w:b/>
          <w:bCs/>
          <w:szCs w:val="26"/>
        </w:rPr>
        <w:t>V</w:t>
      </w:r>
      <w:r>
        <w:rPr>
          <w:b/>
          <w:bCs/>
          <w:szCs w:val="26"/>
        </w:rPr>
        <w:t>olere</w:t>
      </w:r>
    </w:p>
    <w:p w14:paraId="3E970B48" w14:textId="7F102B5D" w:rsidR="00384EEF" w:rsidRDefault="00D75706" w:rsidP="000D6F3E">
      <w:pPr>
        <w:ind w:left="708"/>
        <w:rPr>
          <w:szCs w:val="26"/>
        </w:rPr>
      </w:pPr>
      <w:r>
        <w:rPr>
          <w:szCs w:val="26"/>
        </w:rPr>
        <w:t>Svein Gunnar hadde presentasjon om a</w:t>
      </w:r>
      <w:r w:rsidR="00E221E3">
        <w:rPr>
          <w:szCs w:val="26"/>
        </w:rPr>
        <w:t>rbeidsmetodikken</w:t>
      </w:r>
      <w:r w:rsidR="00C05611">
        <w:rPr>
          <w:szCs w:val="26"/>
        </w:rPr>
        <w:t xml:space="preserve"> V</w:t>
      </w:r>
      <w:r w:rsidR="00E221E3">
        <w:rPr>
          <w:szCs w:val="26"/>
        </w:rPr>
        <w:t>olere</w:t>
      </w:r>
      <w:r>
        <w:rPr>
          <w:szCs w:val="26"/>
        </w:rPr>
        <w:t xml:space="preserve">, og </w:t>
      </w:r>
      <w:r w:rsidR="004660DD">
        <w:rPr>
          <w:szCs w:val="26"/>
        </w:rPr>
        <w:t>metodikken</w:t>
      </w:r>
      <w:r w:rsidR="00126E85">
        <w:rPr>
          <w:szCs w:val="26"/>
        </w:rPr>
        <w:t xml:space="preserve"> </w:t>
      </w:r>
      <w:r w:rsidR="00C05611">
        <w:rPr>
          <w:szCs w:val="26"/>
        </w:rPr>
        <w:t>ble foreslått å brukes</w:t>
      </w:r>
      <w:r w:rsidR="00F26A7A">
        <w:rPr>
          <w:szCs w:val="26"/>
        </w:rPr>
        <w:t xml:space="preserve"> ved neste møte med Oddbjørn.</w:t>
      </w:r>
      <w:r w:rsidR="00935381">
        <w:rPr>
          <w:szCs w:val="26"/>
        </w:rPr>
        <w:t xml:space="preserve"> Det er enda ikke avklart tidspunkt for møte med Oddbjørn.</w:t>
      </w:r>
    </w:p>
    <w:p w14:paraId="4BBE82FE" w14:textId="77777777" w:rsidR="000D6F3E" w:rsidRPr="00825F90" w:rsidRDefault="000D6F3E" w:rsidP="000D6F3E">
      <w:pPr>
        <w:rPr>
          <w:szCs w:val="26"/>
        </w:rPr>
      </w:pPr>
    </w:p>
    <w:p w14:paraId="0D3616DA" w14:textId="1E5B9A67" w:rsidR="004660DD" w:rsidRDefault="00966247" w:rsidP="000D6F3E">
      <w:pPr>
        <w:rPr>
          <w:szCs w:val="26"/>
        </w:rPr>
      </w:pPr>
      <w:r>
        <w:rPr>
          <w:szCs w:val="26"/>
        </w:rPr>
        <w:t>16</w:t>
      </w:r>
      <w:r w:rsidR="000D6F3E">
        <w:rPr>
          <w:szCs w:val="26"/>
        </w:rPr>
        <w:t>.02.2023, Torbjørn</w:t>
      </w:r>
    </w:p>
    <w:p w14:paraId="015E80D8" w14:textId="2181A188" w:rsidR="00F32295" w:rsidRDefault="00F32295">
      <w:pPr>
        <w:suppressAutoHyphens w:val="0"/>
        <w:spacing w:after="0"/>
        <w:rPr>
          <w:szCs w:val="26"/>
        </w:rPr>
      </w:pPr>
      <w:r>
        <w:rPr>
          <w:szCs w:val="26"/>
        </w:rPr>
        <w:br w:type="page"/>
      </w:r>
    </w:p>
    <w:p w14:paraId="051EA7B1" w14:textId="77777777" w:rsidR="00F32295" w:rsidRDefault="00F32295" w:rsidP="000D6F3E">
      <w:pPr>
        <w:rPr>
          <w:szCs w:val="26"/>
        </w:rPr>
      </w:pPr>
    </w:p>
    <w:p w14:paraId="4F0A691A" w14:textId="7A9927AD" w:rsidR="004660DD" w:rsidRPr="00F32295" w:rsidRDefault="004660DD" w:rsidP="004660DD">
      <w:pPr>
        <w:pStyle w:val="Header"/>
        <w:tabs>
          <w:tab w:val="clear" w:pos="4536"/>
          <w:tab w:val="clear" w:pos="9072"/>
        </w:tabs>
        <w:rPr>
          <w:b/>
          <w:bCs/>
          <w:sz w:val="28"/>
          <w:szCs w:val="28"/>
        </w:rPr>
      </w:pPr>
      <w:r w:rsidRPr="00F32295">
        <w:rPr>
          <w:b/>
          <w:bCs/>
          <w:sz w:val="28"/>
          <w:szCs w:val="28"/>
        </w:rPr>
        <w:t xml:space="preserve">Referat fra prosjektmøte bacheloroppgave </w:t>
      </w:r>
      <w:r w:rsidR="008115F7" w:rsidRPr="00F32295">
        <w:rPr>
          <w:b/>
          <w:bCs/>
          <w:sz w:val="28"/>
          <w:szCs w:val="28"/>
        </w:rPr>
        <w:t>8</w:t>
      </w:r>
    </w:p>
    <w:p w14:paraId="5D6EEDB9" w14:textId="54E6032E" w:rsidR="004660DD" w:rsidRPr="00825F90" w:rsidRDefault="004660DD" w:rsidP="004660DD">
      <w:pPr>
        <w:rPr>
          <w:szCs w:val="26"/>
        </w:rPr>
      </w:pPr>
      <w:r w:rsidRPr="00825F90">
        <w:rPr>
          <w:szCs w:val="26"/>
        </w:rPr>
        <w:t xml:space="preserve">Dato og Tid: </w:t>
      </w:r>
      <w:r w:rsidR="00597965">
        <w:rPr>
          <w:szCs w:val="26"/>
        </w:rPr>
        <w:t>27</w:t>
      </w:r>
      <w:r w:rsidRPr="00825F90">
        <w:rPr>
          <w:szCs w:val="26"/>
        </w:rPr>
        <w:t xml:space="preserve">.02.2023 </w:t>
      </w:r>
      <w:proofErr w:type="spellStart"/>
      <w:r w:rsidRPr="00825F90">
        <w:rPr>
          <w:szCs w:val="26"/>
        </w:rPr>
        <w:t>kl</w:t>
      </w:r>
      <w:proofErr w:type="spellEnd"/>
      <w:r w:rsidRPr="00825F90">
        <w:rPr>
          <w:szCs w:val="26"/>
        </w:rPr>
        <w:t xml:space="preserve"> 1</w:t>
      </w:r>
      <w:r>
        <w:rPr>
          <w:szCs w:val="26"/>
        </w:rPr>
        <w:t>2</w:t>
      </w:r>
      <w:r w:rsidRPr="00825F90">
        <w:rPr>
          <w:szCs w:val="26"/>
        </w:rPr>
        <w:t>:0</w:t>
      </w:r>
      <w:r>
        <w:rPr>
          <w:szCs w:val="26"/>
        </w:rPr>
        <w:t>5</w:t>
      </w:r>
      <w:r w:rsidRPr="00825F90">
        <w:rPr>
          <w:szCs w:val="26"/>
        </w:rPr>
        <w:t>-1</w:t>
      </w:r>
      <w:r>
        <w:rPr>
          <w:szCs w:val="26"/>
        </w:rPr>
        <w:t>3</w:t>
      </w:r>
      <w:r w:rsidRPr="00825F90">
        <w:rPr>
          <w:szCs w:val="26"/>
        </w:rPr>
        <w:t>:</w:t>
      </w:r>
      <w:r>
        <w:rPr>
          <w:szCs w:val="26"/>
        </w:rPr>
        <w:t>00</w:t>
      </w:r>
    </w:p>
    <w:p w14:paraId="03A2C5E6" w14:textId="77777777" w:rsidR="004660DD" w:rsidRPr="00825F90" w:rsidRDefault="004660DD" w:rsidP="004660DD">
      <w:pPr>
        <w:rPr>
          <w:szCs w:val="26"/>
        </w:rPr>
      </w:pPr>
      <w:r w:rsidRPr="00825F90">
        <w:rPr>
          <w:szCs w:val="26"/>
        </w:rPr>
        <w:t xml:space="preserve">Sted: </w:t>
      </w:r>
      <w:r w:rsidRPr="00825F90">
        <w:t>HVL, 512 F</w:t>
      </w:r>
    </w:p>
    <w:p w14:paraId="168ECD6B" w14:textId="6449A9F7" w:rsidR="004660DD" w:rsidRPr="00825F90" w:rsidRDefault="004660DD" w:rsidP="004660DD">
      <w:pPr>
        <w:rPr>
          <w:szCs w:val="26"/>
        </w:rPr>
      </w:pPr>
      <w:r w:rsidRPr="00825F90">
        <w:rPr>
          <w:szCs w:val="26"/>
        </w:rPr>
        <w:t xml:space="preserve">Til stede: </w:t>
      </w:r>
      <w:r w:rsidRPr="00692A14">
        <w:rPr>
          <w:szCs w:val="26"/>
        </w:rPr>
        <w:t>Yngve Lamo, Eilert Skram</w:t>
      </w:r>
    </w:p>
    <w:p w14:paraId="4E800DCA" w14:textId="686750D5" w:rsidR="004660DD" w:rsidRDefault="004660DD" w:rsidP="004660DD">
      <w:pPr>
        <w:rPr>
          <w:szCs w:val="26"/>
        </w:rPr>
      </w:pPr>
      <w:r w:rsidRPr="00825F90">
        <w:rPr>
          <w:szCs w:val="26"/>
        </w:rPr>
        <w:t xml:space="preserve">Frafall: </w:t>
      </w:r>
      <w:r w:rsidR="008115F7" w:rsidRPr="00692A14">
        <w:rPr>
          <w:szCs w:val="26"/>
        </w:rPr>
        <w:t>Torbjørn Ola Sunnarvik Moen</w:t>
      </w:r>
    </w:p>
    <w:p w14:paraId="14C671D4" w14:textId="77777777" w:rsidR="00F75045" w:rsidRDefault="00F75045" w:rsidP="004660DD">
      <w:pPr>
        <w:rPr>
          <w:szCs w:val="26"/>
        </w:rPr>
      </w:pPr>
    </w:p>
    <w:p w14:paraId="71F8F498" w14:textId="7C12E5B5" w:rsidR="004660DD" w:rsidRDefault="00BE32A8" w:rsidP="004660DD">
      <w:pPr>
        <w:ind w:left="708"/>
        <w:rPr>
          <w:b/>
          <w:bCs/>
          <w:szCs w:val="26"/>
        </w:rPr>
      </w:pPr>
      <w:r>
        <w:rPr>
          <w:b/>
          <w:bCs/>
          <w:szCs w:val="26"/>
        </w:rPr>
        <w:t>Endring til mer teoretisk prosjekt</w:t>
      </w:r>
    </w:p>
    <w:p w14:paraId="25B01F7A" w14:textId="4A4E3A24" w:rsidR="00BE32A8" w:rsidRPr="00BE32A8" w:rsidRDefault="00BE32A8" w:rsidP="004660DD">
      <w:pPr>
        <w:ind w:left="708"/>
        <w:rPr>
          <w:szCs w:val="26"/>
        </w:rPr>
      </w:pPr>
      <w:r>
        <w:rPr>
          <w:szCs w:val="26"/>
        </w:rPr>
        <w:t>På grunn av tidspress</w:t>
      </w:r>
      <w:r w:rsidR="00F12230">
        <w:rPr>
          <w:szCs w:val="26"/>
        </w:rPr>
        <w:t xml:space="preserve"> og</w:t>
      </w:r>
      <w:r w:rsidR="00244767">
        <w:rPr>
          <w:szCs w:val="26"/>
        </w:rPr>
        <w:t xml:space="preserve"> usikkerhet rundt</w:t>
      </w:r>
      <w:r w:rsidR="00F12230">
        <w:rPr>
          <w:szCs w:val="26"/>
        </w:rPr>
        <w:t xml:space="preserve"> prosjektets </w:t>
      </w:r>
      <w:r w:rsidR="00F073C1">
        <w:rPr>
          <w:szCs w:val="26"/>
        </w:rPr>
        <w:t xml:space="preserve">evne til å bli realisert har vi valgt å </w:t>
      </w:r>
      <w:r w:rsidR="00627EA9">
        <w:rPr>
          <w:szCs w:val="26"/>
        </w:rPr>
        <w:t>rette prosjektet i en teoretisk retning</w:t>
      </w:r>
      <w:r w:rsidR="00E23C7C">
        <w:rPr>
          <w:szCs w:val="26"/>
        </w:rPr>
        <w:t xml:space="preserve">. </w:t>
      </w:r>
      <w:r w:rsidR="00110CBA">
        <w:rPr>
          <w:szCs w:val="26"/>
        </w:rPr>
        <w:t xml:space="preserve">Kravdokumentet blir da overfladisk siden bacheloroppgaven </w:t>
      </w:r>
      <w:r w:rsidR="002615B6">
        <w:rPr>
          <w:szCs w:val="26"/>
        </w:rPr>
        <w:t xml:space="preserve">vil gå </w:t>
      </w:r>
      <w:r w:rsidR="00110CBA">
        <w:rPr>
          <w:szCs w:val="26"/>
        </w:rPr>
        <w:t>inn i dybden av krav, design</w:t>
      </w:r>
      <w:r w:rsidR="00C47275">
        <w:rPr>
          <w:szCs w:val="26"/>
        </w:rPr>
        <w:t xml:space="preserve">, </w:t>
      </w:r>
      <w:r w:rsidR="00925C42">
        <w:rPr>
          <w:szCs w:val="26"/>
        </w:rPr>
        <w:t>mulige</w:t>
      </w:r>
      <w:r w:rsidR="0030242F">
        <w:rPr>
          <w:szCs w:val="26"/>
        </w:rPr>
        <w:t xml:space="preserve"> </w:t>
      </w:r>
      <w:r w:rsidR="008115F7">
        <w:rPr>
          <w:szCs w:val="26"/>
        </w:rPr>
        <w:t>fallgruver</w:t>
      </w:r>
      <w:r w:rsidR="00C47275">
        <w:rPr>
          <w:szCs w:val="26"/>
        </w:rPr>
        <w:t xml:space="preserve"> og lignende</w:t>
      </w:r>
      <w:r w:rsidR="008115F7">
        <w:rPr>
          <w:szCs w:val="26"/>
        </w:rPr>
        <w:t>.</w:t>
      </w:r>
    </w:p>
    <w:p w14:paraId="76CC5910" w14:textId="1CF6432F" w:rsidR="004660DD" w:rsidRDefault="007A784E" w:rsidP="004660DD">
      <w:pPr>
        <w:ind w:left="708"/>
        <w:rPr>
          <w:b/>
          <w:bCs/>
          <w:szCs w:val="26"/>
        </w:rPr>
      </w:pPr>
      <w:r>
        <w:rPr>
          <w:b/>
          <w:bCs/>
          <w:szCs w:val="26"/>
        </w:rPr>
        <w:t>Bak skjema</w:t>
      </w:r>
    </w:p>
    <w:p w14:paraId="7AC79D99" w14:textId="4E643D97" w:rsidR="00925C42" w:rsidRPr="00925C42" w:rsidRDefault="00EA7C54" w:rsidP="004660DD">
      <w:pPr>
        <w:ind w:left="708"/>
        <w:rPr>
          <w:szCs w:val="26"/>
        </w:rPr>
      </w:pPr>
      <w:r>
        <w:rPr>
          <w:szCs w:val="26"/>
        </w:rPr>
        <w:t>Veileder mente p</w:t>
      </w:r>
      <w:r w:rsidR="002615B6">
        <w:rPr>
          <w:szCs w:val="26"/>
        </w:rPr>
        <w:t>rosjektet ligger en del på etterskudd, men</w:t>
      </w:r>
      <w:r>
        <w:rPr>
          <w:szCs w:val="26"/>
        </w:rPr>
        <w:t xml:space="preserve"> siden</w:t>
      </w:r>
      <w:r w:rsidR="002615B6">
        <w:rPr>
          <w:szCs w:val="26"/>
        </w:rPr>
        <w:t xml:space="preserve"> problemstilling og arbeidsoppgaver er funnet, så</w:t>
      </w:r>
      <w:r w:rsidR="003B64E8">
        <w:rPr>
          <w:szCs w:val="26"/>
        </w:rPr>
        <w:t xml:space="preserve"> det er ikke tenkt på som en krise.</w:t>
      </w:r>
    </w:p>
    <w:p w14:paraId="3CE162C3" w14:textId="4D18C8BA" w:rsidR="004660DD" w:rsidRDefault="00524FFC" w:rsidP="004660DD">
      <w:pPr>
        <w:ind w:left="708"/>
        <w:rPr>
          <w:b/>
          <w:bCs/>
          <w:szCs w:val="26"/>
        </w:rPr>
      </w:pPr>
      <w:r>
        <w:rPr>
          <w:b/>
          <w:bCs/>
          <w:szCs w:val="26"/>
        </w:rPr>
        <w:t>Masteroppgave</w:t>
      </w:r>
    </w:p>
    <w:p w14:paraId="0FA8F443" w14:textId="18036C37" w:rsidR="00524FFC" w:rsidRDefault="00524FFC" w:rsidP="004660DD">
      <w:pPr>
        <w:ind w:left="708"/>
        <w:rPr>
          <w:szCs w:val="26"/>
        </w:rPr>
      </w:pPr>
      <w:r>
        <w:rPr>
          <w:szCs w:val="26"/>
        </w:rPr>
        <w:t xml:space="preserve">Veileder anbefalte å lese en masteroppgave </w:t>
      </w:r>
      <w:r w:rsidR="006F3886">
        <w:rPr>
          <w:szCs w:val="26"/>
        </w:rPr>
        <w:t>av Nikolai Grieg.</w:t>
      </w:r>
    </w:p>
    <w:p w14:paraId="05447827" w14:textId="0BF0682D" w:rsidR="006F3886" w:rsidRDefault="00597965" w:rsidP="004660DD">
      <w:pPr>
        <w:ind w:left="708"/>
        <w:rPr>
          <w:b/>
          <w:bCs/>
          <w:szCs w:val="26"/>
        </w:rPr>
      </w:pPr>
      <w:r>
        <w:rPr>
          <w:b/>
          <w:bCs/>
          <w:szCs w:val="26"/>
        </w:rPr>
        <w:t>Diverse</w:t>
      </w:r>
    </w:p>
    <w:p w14:paraId="49CB36F8" w14:textId="4D8A2392" w:rsidR="00597965" w:rsidRPr="00597965" w:rsidRDefault="00CD0B96" w:rsidP="004660DD">
      <w:pPr>
        <w:ind w:left="708"/>
        <w:rPr>
          <w:szCs w:val="26"/>
        </w:rPr>
      </w:pPr>
      <w:r>
        <w:rPr>
          <w:szCs w:val="26"/>
        </w:rPr>
        <w:t>Veileder foreslo også</w:t>
      </w:r>
      <w:r w:rsidR="0061542A">
        <w:rPr>
          <w:szCs w:val="26"/>
        </w:rPr>
        <w:t xml:space="preserve"> en </w:t>
      </w:r>
      <w:proofErr w:type="spellStart"/>
      <w:r w:rsidR="00946512">
        <w:rPr>
          <w:szCs w:val="26"/>
        </w:rPr>
        <w:t>P</w:t>
      </w:r>
      <w:r w:rsidR="0061542A">
        <w:rPr>
          <w:szCs w:val="26"/>
        </w:rPr>
        <w:t>rism</w:t>
      </w:r>
      <w:proofErr w:type="spellEnd"/>
      <w:r w:rsidR="0061542A">
        <w:rPr>
          <w:szCs w:val="26"/>
        </w:rPr>
        <w:t xml:space="preserve"> tilnærming til litteratur.</w:t>
      </w:r>
    </w:p>
    <w:p w14:paraId="2D96AEDA" w14:textId="77777777" w:rsidR="004660DD" w:rsidRDefault="004660DD" w:rsidP="004660DD">
      <w:pPr>
        <w:ind w:left="708"/>
        <w:rPr>
          <w:szCs w:val="26"/>
        </w:rPr>
      </w:pPr>
    </w:p>
    <w:p w14:paraId="08BEBD23" w14:textId="58A1FA44" w:rsidR="004660DD" w:rsidRPr="008905B4" w:rsidRDefault="00597965" w:rsidP="004660DD">
      <w:pPr>
        <w:rPr>
          <w:szCs w:val="26"/>
        </w:rPr>
      </w:pPr>
      <w:r>
        <w:rPr>
          <w:szCs w:val="26"/>
        </w:rPr>
        <w:t>28</w:t>
      </w:r>
      <w:r w:rsidR="004660DD">
        <w:rPr>
          <w:szCs w:val="26"/>
        </w:rPr>
        <w:t>.02.2023, Torbjørn</w:t>
      </w:r>
    </w:p>
    <w:p w14:paraId="6D902C8F" w14:textId="77777777" w:rsidR="004660DD" w:rsidRPr="008905B4" w:rsidRDefault="004660DD" w:rsidP="000D6F3E">
      <w:pPr>
        <w:rPr>
          <w:szCs w:val="26"/>
        </w:rPr>
      </w:pPr>
    </w:p>
    <w:p w14:paraId="6260F237" w14:textId="77777777" w:rsidR="0072751F" w:rsidRDefault="0072751F">
      <w:pPr>
        <w:suppressAutoHyphens w:val="0"/>
        <w:spacing w:after="0"/>
        <w:rPr>
          <w:b/>
          <w:bCs/>
          <w:szCs w:val="26"/>
        </w:rPr>
      </w:pPr>
      <w:r>
        <w:rPr>
          <w:b/>
          <w:bCs/>
          <w:szCs w:val="26"/>
        </w:rPr>
        <w:br w:type="page"/>
      </w:r>
    </w:p>
    <w:p w14:paraId="65CE518F" w14:textId="38885CE8" w:rsidR="00503685" w:rsidRPr="00F32295" w:rsidRDefault="00503685" w:rsidP="00503685">
      <w:pPr>
        <w:pStyle w:val="Header"/>
        <w:tabs>
          <w:tab w:val="clear" w:pos="4536"/>
          <w:tab w:val="clear" w:pos="9072"/>
        </w:tabs>
        <w:rPr>
          <w:b/>
          <w:bCs/>
          <w:sz w:val="28"/>
          <w:szCs w:val="28"/>
        </w:rPr>
      </w:pPr>
      <w:r w:rsidRPr="00F32295">
        <w:rPr>
          <w:b/>
          <w:bCs/>
          <w:sz w:val="28"/>
          <w:szCs w:val="28"/>
        </w:rPr>
        <w:t xml:space="preserve">Referat fra prosjektmøte bacheloroppgave </w:t>
      </w:r>
      <w:r w:rsidR="00946512" w:rsidRPr="00F32295">
        <w:rPr>
          <w:b/>
          <w:bCs/>
          <w:sz w:val="28"/>
          <w:szCs w:val="28"/>
        </w:rPr>
        <w:t>9</w:t>
      </w:r>
    </w:p>
    <w:p w14:paraId="371BD5E8" w14:textId="3A0A60A4" w:rsidR="00503685" w:rsidRPr="00825F90" w:rsidRDefault="00503685" w:rsidP="00503685">
      <w:pPr>
        <w:rPr>
          <w:szCs w:val="26"/>
        </w:rPr>
      </w:pPr>
      <w:r w:rsidRPr="00825F90">
        <w:rPr>
          <w:szCs w:val="26"/>
        </w:rPr>
        <w:t xml:space="preserve">Dato og Tid: </w:t>
      </w:r>
      <w:r w:rsidR="00616DDB">
        <w:rPr>
          <w:szCs w:val="26"/>
        </w:rPr>
        <w:t>01</w:t>
      </w:r>
      <w:r w:rsidRPr="00825F90">
        <w:rPr>
          <w:szCs w:val="26"/>
        </w:rPr>
        <w:t>.0</w:t>
      </w:r>
      <w:r w:rsidR="00616DDB">
        <w:rPr>
          <w:szCs w:val="26"/>
        </w:rPr>
        <w:t>3</w:t>
      </w:r>
      <w:r w:rsidRPr="00825F90">
        <w:rPr>
          <w:szCs w:val="26"/>
        </w:rPr>
        <w:t xml:space="preserve">.2023 </w:t>
      </w:r>
      <w:proofErr w:type="spellStart"/>
      <w:r w:rsidRPr="00825F90">
        <w:rPr>
          <w:szCs w:val="26"/>
        </w:rPr>
        <w:t>kl</w:t>
      </w:r>
      <w:proofErr w:type="spellEnd"/>
      <w:r w:rsidRPr="00825F90">
        <w:rPr>
          <w:szCs w:val="26"/>
        </w:rPr>
        <w:t xml:space="preserve"> </w:t>
      </w:r>
      <w:r>
        <w:rPr>
          <w:szCs w:val="26"/>
        </w:rPr>
        <w:t>11</w:t>
      </w:r>
      <w:r w:rsidRPr="00825F90">
        <w:rPr>
          <w:szCs w:val="26"/>
        </w:rPr>
        <w:t>:00-1</w:t>
      </w:r>
      <w:r>
        <w:rPr>
          <w:szCs w:val="26"/>
        </w:rPr>
        <w:t>1</w:t>
      </w:r>
      <w:r w:rsidRPr="00825F90">
        <w:rPr>
          <w:szCs w:val="26"/>
        </w:rPr>
        <w:t>:</w:t>
      </w:r>
      <w:r>
        <w:rPr>
          <w:szCs w:val="26"/>
        </w:rPr>
        <w:t>3</w:t>
      </w:r>
      <w:r w:rsidRPr="00825F90">
        <w:rPr>
          <w:szCs w:val="26"/>
        </w:rPr>
        <w:t>0</w:t>
      </w:r>
    </w:p>
    <w:p w14:paraId="41EA01E5" w14:textId="77777777" w:rsidR="00503685" w:rsidRPr="00825F90" w:rsidRDefault="00503685" w:rsidP="00503685">
      <w:pPr>
        <w:rPr>
          <w:szCs w:val="26"/>
        </w:rPr>
      </w:pPr>
      <w:r w:rsidRPr="00825F90">
        <w:rPr>
          <w:szCs w:val="26"/>
        </w:rPr>
        <w:t>Sted: Microsoft Teams</w:t>
      </w:r>
    </w:p>
    <w:p w14:paraId="49577526" w14:textId="77777777" w:rsidR="00503685" w:rsidRPr="00825F90" w:rsidRDefault="00503685" w:rsidP="00503685">
      <w:pPr>
        <w:rPr>
          <w:szCs w:val="26"/>
        </w:rPr>
      </w:pPr>
      <w:r w:rsidRPr="00825F90">
        <w:rPr>
          <w:szCs w:val="26"/>
        </w:rPr>
        <w:t>Til stede: Svein Gunnar Kristiansen, Torbjørn Ola Sunnarvik Moen, Eilert Skram</w:t>
      </w:r>
    </w:p>
    <w:p w14:paraId="3B360D2B" w14:textId="77777777" w:rsidR="00503685" w:rsidRDefault="00503685" w:rsidP="00503685">
      <w:pPr>
        <w:rPr>
          <w:szCs w:val="26"/>
        </w:rPr>
      </w:pPr>
      <w:r w:rsidRPr="00825F90">
        <w:rPr>
          <w:szCs w:val="26"/>
        </w:rPr>
        <w:t>Frafall: Ingen</w:t>
      </w:r>
    </w:p>
    <w:p w14:paraId="23A406B6" w14:textId="77777777" w:rsidR="00503685" w:rsidRDefault="00503685" w:rsidP="00503685">
      <w:pPr>
        <w:rPr>
          <w:szCs w:val="26"/>
        </w:rPr>
      </w:pPr>
    </w:p>
    <w:p w14:paraId="52233F3D" w14:textId="4EE5B14F" w:rsidR="0033660F" w:rsidRDefault="0033660F" w:rsidP="0033660F">
      <w:pPr>
        <w:ind w:left="708"/>
        <w:rPr>
          <w:b/>
          <w:bCs/>
          <w:szCs w:val="26"/>
        </w:rPr>
      </w:pPr>
      <w:r>
        <w:rPr>
          <w:b/>
          <w:bCs/>
          <w:szCs w:val="26"/>
        </w:rPr>
        <w:t>Lucidchart</w:t>
      </w:r>
      <w:r w:rsidR="006326BC">
        <w:rPr>
          <w:szCs w:val="26"/>
        </w:rPr>
        <w:t xml:space="preserve"> </w:t>
      </w:r>
      <w:r w:rsidR="006326BC">
        <w:rPr>
          <w:b/>
          <w:bCs/>
          <w:szCs w:val="26"/>
        </w:rPr>
        <w:t>og DIPS</w:t>
      </w:r>
    </w:p>
    <w:p w14:paraId="061FF488" w14:textId="59E4A1D0" w:rsidR="0033660F" w:rsidRDefault="006326BC" w:rsidP="00813AF1">
      <w:pPr>
        <w:ind w:left="708"/>
        <w:rPr>
          <w:szCs w:val="26"/>
        </w:rPr>
      </w:pPr>
      <w:r>
        <w:rPr>
          <w:szCs w:val="26"/>
        </w:rPr>
        <w:t xml:space="preserve">Svein Gunnar skulle prøve å få tak i lisenser til Lucidchart, og skulle også </w:t>
      </w:r>
      <w:r w:rsidR="00BA36F4">
        <w:rPr>
          <w:szCs w:val="26"/>
        </w:rPr>
        <w:t>kontakte DIPS for å øke</w:t>
      </w:r>
      <w:r w:rsidR="00664419">
        <w:rPr>
          <w:szCs w:val="26"/>
        </w:rPr>
        <w:t xml:space="preserve"> grensen for API kall.</w:t>
      </w:r>
    </w:p>
    <w:p w14:paraId="4410E7FD" w14:textId="55653A6C" w:rsidR="00503685" w:rsidRDefault="00503685" w:rsidP="00F06412">
      <w:pPr>
        <w:ind w:left="708"/>
        <w:rPr>
          <w:b/>
          <w:bCs/>
          <w:szCs w:val="26"/>
        </w:rPr>
      </w:pPr>
      <w:r>
        <w:rPr>
          <w:b/>
          <w:bCs/>
          <w:szCs w:val="26"/>
        </w:rPr>
        <w:t>M</w:t>
      </w:r>
      <w:r w:rsidR="00F06412">
        <w:rPr>
          <w:b/>
          <w:bCs/>
          <w:szCs w:val="26"/>
        </w:rPr>
        <w:t>øte med Oddbjørn</w:t>
      </w:r>
    </w:p>
    <w:p w14:paraId="3D191101" w14:textId="42115AFB" w:rsidR="0033660F" w:rsidRDefault="00F06412" w:rsidP="006808F3">
      <w:pPr>
        <w:ind w:left="708"/>
        <w:rPr>
          <w:szCs w:val="26"/>
        </w:rPr>
      </w:pPr>
      <w:r>
        <w:rPr>
          <w:szCs w:val="26"/>
        </w:rPr>
        <w:t xml:space="preserve">Det ble avtalt møte med </w:t>
      </w:r>
      <w:r w:rsidR="0033660F">
        <w:rPr>
          <w:szCs w:val="26"/>
        </w:rPr>
        <w:t>Oddbjørn fredag 03.03.2023.</w:t>
      </w:r>
      <w:r w:rsidR="00813AF1">
        <w:rPr>
          <w:szCs w:val="26"/>
        </w:rPr>
        <w:t xml:space="preserve"> Det ble også avtalt at Svein Gunnar skulle lede det første møtet med Oddbjørn, men at vi også kunne avtale våre egne møter med Oddbjørn. </w:t>
      </w:r>
      <w:r w:rsidR="00813AF1">
        <w:rPr>
          <w:szCs w:val="26"/>
        </w:rPr>
        <w:br/>
      </w:r>
      <w:r w:rsidR="00813AF1">
        <w:rPr>
          <w:szCs w:val="26"/>
        </w:rPr>
        <w:br/>
      </w:r>
      <w:r w:rsidR="00604B69">
        <w:rPr>
          <w:szCs w:val="26"/>
        </w:rPr>
        <w:t xml:space="preserve">Vi kunne også få tilgang til diagrammer og design som Helse Vest IKT produserer i </w:t>
      </w:r>
      <w:r w:rsidR="00417A95">
        <w:rPr>
          <w:szCs w:val="26"/>
        </w:rPr>
        <w:t>sammenheng med MindMe prosjektet.</w:t>
      </w:r>
    </w:p>
    <w:p w14:paraId="4D55916A" w14:textId="77777777" w:rsidR="006808F3" w:rsidRPr="00F06412" w:rsidRDefault="006808F3" w:rsidP="006808F3">
      <w:pPr>
        <w:ind w:left="708"/>
        <w:rPr>
          <w:szCs w:val="26"/>
        </w:rPr>
      </w:pPr>
    </w:p>
    <w:p w14:paraId="57A0AA41" w14:textId="140A0883" w:rsidR="00503685" w:rsidRPr="008905B4" w:rsidRDefault="00966247" w:rsidP="00503685">
      <w:pPr>
        <w:rPr>
          <w:szCs w:val="26"/>
        </w:rPr>
      </w:pPr>
      <w:r>
        <w:rPr>
          <w:szCs w:val="26"/>
        </w:rPr>
        <w:t>01</w:t>
      </w:r>
      <w:r w:rsidR="00503685">
        <w:rPr>
          <w:szCs w:val="26"/>
        </w:rPr>
        <w:t>.0</w:t>
      </w:r>
      <w:r>
        <w:rPr>
          <w:szCs w:val="26"/>
        </w:rPr>
        <w:t>3</w:t>
      </w:r>
      <w:r w:rsidR="00503685">
        <w:rPr>
          <w:szCs w:val="26"/>
        </w:rPr>
        <w:t>.2023, Torbjørn</w:t>
      </w:r>
    </w:p>
    <w:p w14:paraId="2A3917DD" w14:textId="0413E2A5" w:rsidR="00F32295" w:rsidRDefault="00F32295">
      <w:pPr>
        <w:suppressAutoHyphens w:val="0"/>
        <w:spacing w:after="0"/>
      </w:pPr>
      <w:r>
        <w:br w:type="page"/>
      </w:r>
    </w:p>
    <w:p w14:paraId="09EA8BA7" w14:textId="77777777" w:rsidR="00625BE9" w:rsidRDefault="00625BE9" w:rsidP="000C0B54">
      <w:pPr>
        <w:pStyle w:val="Header"/>
        <w:tabs>
          <w:tab w:val="clear" w:pos="4536"/>
          <w:tab w:val="clear" w:pos="9072"/>
        </w:tabs>
      </w:pPr>
    </w:p>
    <w:p w14:paraId="731CBB9A" w14:textId="26EB9AD8" w:rsidR="003D0803" w:rsidRPr="00F32295" w:rsidRDefault="003D0803" w:rsidP="003D0803">
      <w:pPr>
        <w:pStyle w:val="Header"/>
        <w:tabs>
          <w:tab w:val="clear" w:pos="4536"/>
          <w:tab w:val="clear" w:pos="9072"/>
        </w:tabs>
        <w:rPr>
          <w:b/>
          <w:bCs/>
          <w:sz w:val="28"/>
          <w:szCs w:val="28"/>
        </w:rPr>
      </w:pPr>
      <w:r w:rsidRPr="00F32295">
        <w:rPr>
          <w:b/>
          <w:bCs/>
          <w:sz w:val="28"/>
          <w:szCs w:val="28"/>
        </w:rPr>
        <w:t xml:space="preserve">Referat fra prosjektmøte bacheloroppgave </w:t>
      </w:r>
      <w:r w:rsidR="00946512" w:rsidRPr="00F32295">
        <w:rPr>
          <w:b/>
          <w:bCs/>
          <w:sz w:val="28"/>
          <w:szCs w:val="28"/>
        </w:rPr>
        <w:t>10</w:t>
      </w:r>
    </w:p>
    <w:p w14:paraId="305605EC" w14:textId="77777777" w:rsidR="003D0803" w:rsidRPr="00825F90" w:rsidRDefault="003D0803" w:rsidP="003D0803">
      <w:pPr>
        <w:rPr>
          <w:szCs w:val="26"/>
        </w:rPr>
      </w:pPr>
      <w:r w:rsidRPr="00825F90">
        <w:rPr>
          <w:szCs w:val="26"/>
        </w:rPr>
        <w:t xml:space="preserve">Dato og Tid: </w:t>
      </w:r>
      <w:r>
        <w:rPr>
          <w:szCs w:val="26"/>
        </w:rPr>
        <w:t>01</w:t>
      </w:r>
      <w:r w:rsidRPr="00825F90">
        <w:rPr>
          <w:szCs w:val="26"/>
        </w:rPr>
        <w:t>.0</w:t>
      </w:r>
      <w:r>
        <w:rPr>
          <w:szCs w:val="26"/>
        </w:rPr>
        <w:t>3</w:t>
      </w:r>
      <w:r w:rsidRPr="00825F90">
        <w:rPr>
          <w:szCs w:val="26"/>
        </w:rPr>
        <w:t xml:space="preserve">.2023 </w:t>
      </w:r>
      <w:proofErr w:type="spellStart"/>
      <w:r w:rsidRPr="00825F90">
        <w:rPr>
          <w:szCs w:val="26"/>
        </w:rPr>
        <w:t>kl</w:t>
      </w:r>
      <w:proofErr w:type="spellEnd"/>
      <w:r w:rsidRPr="00825F90">
        <w:rPr>
          <w:szCs w:val="26"/>
        </w:rPr>
        <w:t xml:space="preserve"> </w:t>
      </w:r>
      <w:r>
        <w:rPr>
          <w:szCs w:val="26"/>
        </w:rPr>
        <w:t>11</w:t>
      </w:r>
      <w:r w:rsidRPr="00825F90">
        <w:rPr>
          <w:szCs w:val="26"/>
        </w:rPr>
        <w:t>:00-1</w:t>
      </w:r>
      <w:r>
        <w:rPr>
          <w:szCs w:val="26"/>
        </w:rPr>
        <w:t>1</w:t>
      </w:r>
      <w:r w:rsidRPr="00825F90">
        <w:rPr>
          <w:szCs w:val="26"/>
        </w:rPr>
        <w:t>:</w:t>
      </w:r>
      <w:r>
        <w:rPr>
          <w:szCs w:val="26"/>
        </w:rPr>
        <w:t>3</w:t>
      </w:r>
      <w:r w:rsidRPr="00825F90">
        <w:rPr>
          <w:szCs w:val="26"/>
        </w:rPr>
        <w:t>0</w:t>
      </w:r>
    </w:p>
    <w:p w14:paraId="6F2DF5B0" w14:textId="77777777" w:rsidR="003D0803" w:rsidRPr="00825F90" w:rsidRDefault="003D0803" w:rsidP="003D0803">
      <w:pPr>
        <w:rPr>
          <w:szCs w:val="26"/>
        </w:rPr>
      </w:pPr>
      <w:r w:rsidRPr="00825F90">
        <w:rPr>
          <w:szCs w:val="26"/>
        </w:rPr>
        <w:t>Sted: Microsoft Teams</w:t>
      </w:r>
    </w:p>
    <w:p w14:paraId="513761AA" w14:textId="6D4A52F0" w:rsidR="003D0803" w:rsidRPr="00825F90" w:rsidRDefault="003D0803" w:rsidP="003D0803">
      <w:pPr>
        <w:rPr>
          <w:szCs w:val="26"/>
        </w:rPr>
      </w:pPr>
      <w:r w:rsidRPr="00825F90">
        <w:rPr>
          <w:szCs w:val="26"/>
        </w:rPr>
        <w:t>Til stede: Svein Gunnar Kristiansen, Torbjørn Ola Sunnarvik Moen, Eilert Skram</w:t>
      </w:r>
      <w:r>
        <w:rPr>
          <w:szCs w:val="26"/>
        </w:rPr>
        <w:t>, Oddbjørn Hove</w:t>
      </w:r>
    </w:p>
    <w:p w14:paraId="54AA92FE" w14:textId="77777777" w:rsidR="003D0803" w:rsidRDefault="003D0803" w:rsidP="003D0803">
      <w:pPr>
        <w:rPr>
          <w:szCs w:val="26"/>
        </w:rPr>
      </w:pPr>
      <w:r w:rsidRPr="00825F90">
        <w:rPr>
          <w:szCs w:val="26"/>
        </w:rPr>
        <w:t>Frafall: Ingen</w:t>
      </w:r>
    </w:p>
    <w:p w14:paraId="2ED60B1E" w14:textId="77777777" w:rsidR="003D0803" w:rsidRDefault="003D0803" w:rsidP="003D0803">
      <w:pPr>
        <w:rPr>
          <w:szCs w:val="26"/>
        </w:rPr>
      </w:pPr>
    </w:p>
    <w:p w14:paraId="740C9334" w14:textId="2253172C" w:rsidR="003D0803" w:rsidRDefault="003D0803" w:rsidP="003D0803">
      <w:pPr>
        <w:ind w:left="708"/>
        <w:rPr>
          <w:b/>
          <w:bCs/>
          <w:szCs w:val="26"/>
        </w:rPr>
      </w:pPr>
      <w:r>
        <w:rPr>
          <w:b/>
          <w:bCs/>
          <w:szCs w:val="26"/>
        </w:rPr>
        <w:t>Analys</w:t>
      </w:r>
      <w:r w:rsidR="00162A4D">
        <w:rPr>
          <w:b/>
          <w:bCs/>
          <w:szCs w:val="26"/>
        </w:rPr>
        <w:t>e</w:t>
      </w:r>
      <w:r>
        <w:rPr>
          <w:b/>
          <w:bCs/>
          <w:szCs w:val="26"/>
        </w:rPr>
        <w:t xml:space="preserve"> av eks</w:t>
      </w:r>
      <w:r w:rsidR="00162A4D">
        <w:rPr>
          <w:b/>
          <w:bCs/>
          <w:szCs w:val="26"/>
        </w:rPr>
        <w:t>isterende system</w:t>
      </w:r>
    </w:p>
    <w:p w14:paraId="1DC1B87C" w14:textId="7E6FA5B7" w:rsidR="00317CB8" w:rsidRDefault="00162A4D" w:rsidP="00946512">
      <w:pPr>
        <w:ind w:left="708"/>
        <w:rPr>
          <w:szCs w:val="26"/>
        </w:rPr>
      </w:pPr>
      <w:r>
        <w:rPr>
          <w:szCs w:val="26"/>
        </w:rPr>
        <w:t xml:space="preserve">Det ble lagd arbeidsflytsdiagram </w:t>
      </w:r>
      <w:r w:rsidR="00317CB8">
        <w:rPr>
          <w:szCs w:val="26"/>
        </w:rPr>
        <w:t>av det eksisterende systemet for å forstå problemstillingen helhetlig.</w:t>
      </w:r>
    </w:p>
    <w:p w14:paraId="46D7270E" w14:textId="0B361605" w:rsidR="00317CB8" w:rsidRDefault="00317CB8" w:rsidP="003D0803">
      <w:pPr>
        <w:ind w:left="708"/>
        <w:rPr>
          <w:b/>
          <w:bCs/>
          <w:szCs w:val="26"/>
        </w:rPr>
      </w:pPr>
      <w:r>
        <w:rPr>
          <w:b/>
          <w:bCs/>
          <w:szCs w:val="26"/>
        </w:rPr>
        <w:t>Modellering av nytt system</w:t>
      </w:r>
    </w:p>
    <w:p w14:paraId="287B5B13" w14:textId="271434FC" w:rsidR="00AC62D7" w:rsidRDefault="00317CB8" w:rsidP="00946512">
      <w:pPr>
        <w:ind w:left="708"/>
        <w:rPr>
          <w:szCs w:val="26"/>
        </w:rPr>
      </w:pPr>
      <w:r>
        <w:rPr>
          <w:szCs w:val="26"/>
        </w:rPr>
        <w:t xml:space="preserve">Det ble lagd kontekstdiagram </w:t>
      </w:r>
      <w:r w:rsidR="00526D1D">
        <w:rPr>
          <w:szCs w:val="26"/>
        </w:rPr>
        <w:t>for de forskjellige aktørene i det nye systemet</w:t>
      </w:r>
      <w:r w:rsidR="00A90383">
        <w:rPr>
          <w:szCs w:val="26"/>
        </w:rPr>
        <w:t xml:space="preserve">, og det ble valgt </w:t>
      </w:r>
      <w:r w:rsidR="00AC62D7">
        <w:rPr>
          <w:szCs w:val="26"/>
        </w:rPr>
        <w:t xml:space="preserve">å </w:t>
      </w:r>
      <w:proofErr w:type="gramStart"/>
      <w:r w:rsidR="00AC62D7">
        <w:rPr>
          <w:szCs w:val="26"/>
        </w:rPr>
        <w:t>fokusere</w:t>
      </w:r>
      <w:proofErr w:type="gramEnd"/>
      <w:r w:rsidR="00AC62D7">
        <w:rPr>
          <w:szCs w:val="26"/>
        </w:rPr>
        <w:t xml:space="preserve"> på noen av brukstilfellene.</w:t>
      </w:r>
    </w:p>
    <w:p w14:paraId="0761F174" w14:textId="3752C748" w:rsidR="00AC62D7" w:rsidRDefault="00AC62D7" w:rsidP="003D0803">
      <w:pPr>
        <w:ind w:left="708"/>
        <w:rPr>
          <w:b/>
          <w:bCs/>
          <w:szCs w:val="26"/>
        </w:rPr>
      </w:pPr>
      <w:r>
        <w:rPr>
          <w:b/>
          <w:bCs/>
          <w:szCs w:val="26"/>
        </w:rPr>
        <w:t>Neste møte</w:t>
      </w:r>
    </w:p>
    <w:p w14:paraId="78049F6A" w14:textId="0C3F3B64" w:rsidR="00AC62D7" w:rsidRPr="00AC62D7" w:rsidRDefault="00AC62D7" w:rsidP="003D0803">
      <w:pPr>
        <w:ind w:left="708"/>
        <w:rPr>
          <w:szCs w:val="26"/>
        </w:rPr>
      </w:pPr>
      <w:r>
        <w:rPr>
          <w:szCs w:val="26"/>
        </w:rPr>
        <w:t xml:space="preserve">Det ble avtalt nytt møte med Svein Gunnar og Oddbjørn </w:t>
      </w:r>
      <w:r w:rsidR="00B25038">
        <w:rPr>
          <w:szCs w:val="26"/>
        </w:rPr>
        <w:t>Onsdag den</w:t>
      </w:r>
      <w:r>
        <w:rPr>
          <w:szCs w:val="26"/>
        </w:rPr>
        <w:t xml:space="preserve"> 22.03.2023</w:t>
      </w:r>
      <w:r w:rsidR="00B25038">
        <w:rPr>
          <w:szCs w:val="26"/>
        </w:rPr>
        <w:t>.</w:t>
      </w:r>
    </w:p>
    <w:p w14:paraId="217836AA" w14:textId="77777777" w:rsidR="003D0803" w:rsidRPr="00F06412" w:rsidRDefault="003D0803" w:rsidP="003D0803">
      <w:pPr>
        <w:ind w:left="708"/>
        <w:rPr>
          <w:szCs w:val="26"/>
        </w:rPr>
      </w:pPr>
    </w:p>
    <w:p w14:paraId="5F4968AE" w14:textId="77777777" w:rsidR="0072751F" w:rsidRDefault="00966247" w:rsidP="0072751F">
      <w:pPr>
        <w:rPr>
          <w:szCs w:val="26"/>
        </w:rPr>
      </w:pPr>
      <w:r>
        <w:rPr>
          <w:szCs w:val="26"/>
        </w:rPr>
        <w:t>0</w:t>
      </w:r>
      <w:r w:rsidR="002612E6">
        <w:rPr>
          <w:szCs w:val="26"/>
        </w:rPr>
        <w:t>3</w:t>
      </w:r>
      <w:r w:rsidR="003D0803">
        <w:rPr>
          <w:szCs w:val="26"/>
        </w:rPr>
        <w:t>.0</w:t>
      </w:r>
      <w:r w:rsidR="002612E6">
        <w:rPr>
          <w:szCs w:val="26"/>
        </w:rPr>
        <w:t>3</w:t>
      </w:r>
      <w:r w:rsidR="003D0803">
        <w:rPr>
          <w:szCs w:val="26"/>
        </w:rPr>
        <w:t>.2023, Torbjørn</w:t>
      </w:r>
    </w:p>
    <w:p w14:paraId="567B1C7F" w14:textId="4C0116F7" w:rsidR="00F32295" w:rsidRDefault="00F32295">
      <w:pPr>
        <w:suppressAutoHyphens w:val="0"/>
        <w:spacing w:after="0"/>
        <w:rPr>
          <w:szCs w:val="26"/>
        </w:rPr>
      </w:pPr>
      <w:r>
        <w:rPr>
          <w:szCs w:val="26"/>
        </w:rPr>
        <w:br w:type="page"/>
      </w:r>
    </w:p>
    <w:p w14:paraId="60DAF1F9" w14:textId="77777777" w:rsidR="00F32295" w:rsidRDefault="00F32295" w:rsidP="0072751F">
      <w:pPr>
        <w:rPr>
          <w:szCs w:val="26"/>
        </w:rPr>
      </w:pPr>
    </w:p>
    <w:p w14:paraId="310FB7CC" w14:textId="250C2DE5" w:rsidR="00946512" w:rsidRPr="00F32295" w:rsidRDefault="00946512" w:rsidP="0072751F">
      <w:pPr>
        <w:rPr>
          <w:sz w:val="28"/>
          <w:szCs w:val="28"/>
        </w:rPr>
      </w:pPr>
      <w:r w:rsidRPr="00F32295">
        <w:rPr>
          <w:b/>
          <w:bCs/>
          <w:sz w:val="28"/>
          <w:szCs w:val="28"/>
        </w:rPr>
        <w:t>Referat fra prosjektmøte bacheloroppgave 11</w:t>
      </w:r>
    </w:p>
    <w:p w14:paraId="430AD3EB" w14:textId="006A074E" w:rsidR="00946512" w:rsidRPr="00825F90" w:rsidRDefault="00946512" w:rsidP="00946512">
      <w:pPr>
        <w:rPr>
          <w:szCs w:val="26"/>
        </w:rPr>
      </w:pPr>
      <w:r w:rsidRPr="00825F90">
        <w:rPr>
          <w:szCs w:val="26"/>
        </w:rPr>
        <w:t xml:space="preserve">Dato og Tid: </w:t>
      </w:r>
      <w:r>
        <w:rPr>
          <w:szCs w:val="26"/>
        </w:rPr>
        <w:t>08</w:t>
      </w:r>
      <w:r w:rsidRPr="00825F90">
        <w:rPr>
          <w:szCs w:val="26"/>
        </w:rPr>
        <w:t>.0</w:t>
      </w:r>
      <w:r>
        <w:rPr>
          <w:szCs w:val="26"/>
        </w:rPr>
        <w:t>3</w:t>
      </w:r>
      <w:r w:rsidRPr="00825F90">
        <w:rPr>
          <w:szCs w:val="26"/>
        </w:rPr>
        <w:t xml:space="preserve">.2023 </w:t>
      </w:r>
      <w:proofErr w:type="spellStart"/>
      <w:r w:rsidRPr="00825F90">
        <w:rPr>
          <w:szCs w:val="26"/>
        </w:rPr>
        <w:t>kl</w:t>
      </w:r>
      <w:proofErr w:type="spellEnd"/>
      <w:r w:rsidRPr="00825F90">
        <w:rPr>
          <w:szCs w:val="26"/>
        </w:rPr>
        <w:t xml:space="preserve"> </w:t>
      </w:r>
      <w:r>
        <w:rPr>
          <w:szCs w:val="26"/>
        </w:rPr>
        <w:t>11</w:t>
      </w:r>
      <w:r w:rsidRPr="00825F90">
        <w:rPr>
          <w:szCs w:val="26"/>
        </w:rPr>
        <w:t>:00-1</w:t>
      </w:r>
      <w:r>
        <w:rPr>
          <w:szCs w:val="26"/>
        </w:rPr>
        <w:t>1</w:t>
      </w:r>
      <w:r w:rsidRPr="00825F90">
        <w:rPr>
          <w:szCs w:val="26"/>
        </w:rPr>
        <w:t>:</w:t>
      </w:r>
      <w:r>
        <w:rPr>
          <w:szCs w:val="26"/>
        </w:rPr>
        <w:t>3</w:t>
      </w:r>
      <w:r w:rsidRPr="00825F90">
        <w:rPr>
          <w:szCs w:val="26"/>
        </w:rPr>
        <w:t>0</w:t>
      </w:r>
    </w:p>
    <w:p w14:paraId="1170AACD" w14:textId="77777777" w:rsidR="00946512" w:rsidRPr="00825F90" w:rsidRDefault="00946512" w:rsidP="00946512">
      <w:pPr>
        <w:rPr>
          <w:szCs w:val="26"/>
        </w:rPr>
      </w:pPr>
      <w:r w:rsidRPr="00825F90">
        <w:rPr>
          <w:szCs w:val="26"/>
        </w:rPr>
        <w:t>Sted: Microsoft Teams</w:t>
      </w:r>
    </w:p>
    <w:p w14:paraId="2A553871" w14:textId="77777777" w:rsidR="00946512" w:rsidRPr="00825F90" w:rsidRDefault="00946512" w:rsidP="00946512">
      <w:pPr>
        <w:rPr>
          <w:szCs w:val="26"/>
        </w:rPr>
      </w:pPr>
      <w:r w:rsidRPr="00825F90">
        <w:rPr>
          <w:szCs w:val="26"/>
        </w:rPr>
        <w:t>Til stede: Svein Gunnar Kristiansen, Torbjørn Ola Sunnarvik Moen, Eilert Skram</w:t>
      </w:r>
      <w:r>
        <w:rPr>
          <w:szCs w:val="26"/>
        </w:rPr>
        <w:t>, Oddbjørn Hove</w:t>
      </w:r>
    </w:p>
    <w:p w14:paraId="226302D8" w14:textId="77777777" w:rsidR="00946512" w:rsidRDefault="00946512" w:rsidP="00946512">
      <w:pPr>
        <w:rPr>
          <w:szCs w:val="26"/>
        </w:rPr>
      </w:pPr>
      <w:r w:rsidRPr="00825F90">
        <w:rPr>
          <w:szCs w:val="26"/>
        </w:rPr>
        <w:t>Frafall: Ingen</w:t>
      </w:r>
    </w:p>
    <w:p w14:paraId="4B70F05C" w14:textId="77777777" w:rsidR="00946512" w:rsidRDefault="00946512" w:rsidP="00946512">
      <w:pPr>
        <w:rPr>
          <w:szCs w:val="26"/>
        </w:rPr>
      </w:pPr>
    </w:p>
    <w:p w14:paraId="24F5FB38" w14:textId="77777777" w:rsidR="00EC4B5C" w:rsidRDefault="00AD038E" w:rsidP="00946512">
      <w:pPr>
        <w:ind w:left="708"/>
        <w:rPr>
          <w:b/>
          <w:bCs/>
          <w:szCs w:val="26"/>
        </w:rPr>
      </w:pPr>
      <w:r>
        <w:rPr>
          <w:b/>
          <w:bCs/>
          <w:szCs w:val="26"/>
        </w:rPr>
        <w:t>Jo</w:t>
      </w:r>
      <w:r w:rsidR="00EC4B5C">
        <w:rPr>
          <w:b/>
          <w:bCs/>
          <w:szCs w:val="26"/>
        </w:rPr>
        <w:t>bbmuligheter</w:t>
      </w:r>
    </w:p>
    <w:p w14:paraId="23370FCF" w14:textId="77777777" w:rsidR="004D745A" w:rsidRDefault="00EC4B5C" w:rsidP="004D745A">
      <w:pPr>
        <w:ind w:left="708"/>
        <w:rPr>
          <w:szCs w:val="26"/>
        </w:rPr>
      </w:pPr>
      <w:r>
        <w:rPr>
          <w:szCs w:val="26"/>
        </w:rPr>
        <w:t xml:space="preserve">Det ble holdt en </w:t>
      </w:r>
      <w:proofErr w:type="spellStart"/>
      <w:r>
        <w:rPr>
          <w:szCs w:val="26"/>
        </w:rPr>
        <w:t>pitch</w:t>
      </w:r>
      <w:proofErr w:type="spellEnd"/>
      <w:r>
        <w:rPr>
          <w:szCs w:val="26"/>
        </w:rPr>
        <w:t xml:space="preserve"> for Helse Vest IKT</w:t>
      </w:r>
      <w:r w:rsidR="00B2061E">
        <w:rPr>
          <w:szCs w:val="26"/>
        </w:rPr>
        <w:t xml:space="preserve">, og de bemerket at de gjerne vil </w:t>
      </w:r>
      <w:r w:rsidR="00E92605">
        <w:rPr>
          <w:szCs w:val="26"/>
        </w:rPr>
        <w:t>h</w:t>
      </w:r>
      <w:r w:rsidR="00B2061E">
        <w:rPr>
          <w:szCs w:val="26"/>
        </w:rPr>
        <w:t>a inn bachelorstudenter</w:t>
      </w:r>
      <w:r w:rsidR="00E92605">
        <w:rPr>
          <w:szCs w:val="26"/>
        </w:rPr>
        <w:t>.</w:t>
      </w:r>
    </w:p>
    <w:p w14:paraId="46C1D5BC" w14:textId="51E6EDA1" w:rsidR="00946512" w:rsidRPr="004D745A" w:rsidRDefault="00AD038E" w:rsidP="004D745A">
      <w:pPr>
        <w:ind w:left="708"/>
        <w:rPr>
          <w:szCs w:val="26"/>
        </w:rPr>
      </w:pPr>
      <w:r>
        <w:rPr>
          <w:b/>
          <w:bCs/>
          <w:szCs w:val="26"/>
        </w:rPr>
        <w:br/>
        <w:t>Ressurser i FHIR</w:t>
      </w:r>
    </w:p>
    <w:p w14:paraId="25AA5DF2" w14:textId="4F0A85A4" w:rsidR="00946512" w:rsidRDefault="00E92605" w:rsidP="00AD038E">
      <w:pPr>
        <w:ind w:left="708"/>
        <w:rPr>
          <w:szCs w:val="26"/>
        </w:rPr>
      </w:pPr>
      <w:r>
        <w:rPr>
          <w:szCs w:val="26"/>
        </w:rPr>
        <w:t xml:space="preserve">Det ble satt </w:t>
      </w:r>
      <w:proofErr w:type="gramStart"/>
      <w:r>
        <w:rPr>
          <w:szCs w:val="26"/>
        </w:rPr>
        <w:t>fokus</w:t>
      </w:r>
      <w:proofErr w:type="gramEnd"/>
      <w:r>
        <w:rPr>
          <w:szCs w:val="26"/>
        </w:rPr>
        <w:t xml:space="preserve"> på tre ressurser innen FHIR: </w:t>
      </w:r>
      <w:proofErr w:type="spellStart"/>
      <w:r>
        <w:rPr>
          <w:szCs w:val="26"/>
        </w:rPr>
        <w:t>Pa</w:t>
      </w:r>
      <w:r w:rsidR="007727C3">
        <w:rPr>
          <w:szCs w:val="26"/>
        </w:rPr>
        <w:t>t</w:t>
      </w:r>
      <w:r>
        <w:rPr>
          <w:szCs w:val="26"/>
        </w:rPr>
        <w:t>ien</w:t>
      </w:r>
      <w:proofErr w:type="spellEnd"/>
      <w:r>
        <w:rPr>
          <w:szCs w:val="26"/>
        </w:rPr>
        <w:t xml:space="preserve">, </w:t>
      </w:r>
      <w:proofErr w:type="spellStart"/>
      <w:r w:rsidR="00B510F1">
        <w:rPr>
          <w:szCs w:val="26"/>
        </w:rPr>
        <w:t>Q</w:t>
      </w:r>
      <w:r w:rsidR="00B510F1" w:rsidRPr="00B510F1">
        <w:rPr>
          <w:szCs w:val="26"/>
        </w:rPr>
        <w:t>uestionnaire</w:t>
      </w:r>
      <w:proofErr w:type="spellEnd"/>
      <w:r w:rsidR="00DD25FE">
        <w:rPr>
          <w:szCs w:val="26"/>
        </w:rPr>
        <w:t xml:space="preserve"> og</w:t>
      </w:r>
      <w:r w:rsidR="00B510F1">
        <w:rPr>
          <w:szCs w:val="26"/>
        </w:rPr>
        <w:t xml:space="preserve"> </w:t>
      </w:r>
      <w:proofErr w:type="spellStart"/>
      <w:r w:rsidR="00DD25FE">
        <w:rPr>
          <w:szCs w:val="26"/>
        </w:rPr>
        <w:t>Q</w:t>
      </w:r>
      <w:r w:rsidR="00DD25FE" w:rsidRPr="00DD25FE">
        <w:rPr>
          <w:szCs w:val="26"/>
        </w:rPr>
        <w:t>uestionnaire</w:t>
      </w:r>
      <w:proofErr w:type="spellEnd"/>
      <w:r w:rsidR="00DD25FE">
        <w:rPr>
          <w:szCs w:val="26"/>
        </w:rPr>
        <w:t xml:space="preserve"> </w:t>
      </w:r>
      <w:proofErr w:type="spellStart"/>
      <w:r w:rsidR="00DD25FE">
        <w:rPr>
          <w:szCs w:val="26"/>
        </w:rPr>
        <w:t>Responses</w:t>
      </w:r>
      <w:proofErr w:type="spellEnd"/>
      <w:r w:rsidR="00DD25FE">
        <w:rPr>
          <w:szCs w:val="26"/>
        </w:rPr>
        <w:t>.</w:t>
      </w:r>
    </w:p>
    <w:p w14:paraId="76164CF6" w14:textId="77777777" w:rsidR="004D745A" w:rsidRDefault="004D745A" w:rsidP="00AD038E">
      <w:pPr>
        <w:ind w:left="708"/>
        <w:rPr>
          <w:szCs w:val="26"/>
        </w:rPr>
      </w:pPr>
    </w:p>
    <w:p w14:paraId="15C6CFFE" w14:textId="30724B91" w:rsidR="00DD25FE" w:rsidRDefault="00DD25FE" w:rsidP="00AD038E">
      <w:pPr>
        <w:ind w:left="708"/>
        <w:rPr>
          <w:b/>
          <w:bCs/>
          <w:szCs w:val="26"/>
        </w:rPr>
      </w:pPr>
      <w:r>
        <w:rPr>
          <w:b/>
          <w:bCs/>
          <w:szCs w:val="26"/>
        </w:rPr>
        <w:t>Møte med DIPS</w:t>
      </w:r>
    </w:p>
    <w:p w14:paraId="74211609" w14:textId="11D209C7" w:rsidR="00DD25FE" w:rsidRPr="00DD25FE" w:rsidRDefault="00DD25FE" w:rsidP="00AD038E">
      <w:pPr>
        <w:ind w:left="708"/>
        <w:rPr>
          <w:szCs w:val="26"/>
        </w:rPr>
      </w:pPr>
      <w:r>
        <w:rPr>
          <w:szCs w:val="26"/>
        </w:rPr>
        <w:t>Det skulle</w:t>
      </w:r>
      <w:r w:rsidR="00AF7FAD">
        <w:rPr>
          <w:szCs w:val="26"/>
        </w:rPr>
        <w:t xml:space="preserve"> prøves å</w:t>
      </w:r>
      <w:r>
        <w:rPr>
          <w:szCs w:val="26"/>
        </w:rPr>
        <w:t xml:space="preserve"> arrangere et møte med DIPS enten </w:t>
      </w:r>
      <w:r w:rsidR="00AF7FAD">
        <w:rPr>
          <w:szCs w:val="26"/>
        </w:rPr>
        <w:t>tirsdag 14. eller onsdag 15. Mars.</w:t>
      </w:r>
    </w:p>
    <w:p w14:paraId="13E2DEE3" w14:textId="77777777" w:rsidR="00946512" w:rsidRPr="00F06412" w:rsidRDefault="00946512" w:rsidP="00946512">
      <w:pPr>
        <w:ind w:left="708"/>
        <w:rPr>
          <w:szCs w:val="26"/>
        </w:rPr>
      </w:pPr>
    </w:p>
    <w:p w14:paraId="018D795E" w14:textId="59878A52" w:rsidR="00946512" w:rsidRPr="008905B4" w:rsidRDefault="00946512" w:rsidP="00946512">
      <w:pPr>
        <w:rPr>
          <w:szCs w:val="26"/>
        </w:rPr>
      </w:pPr>
      <w:r>
        <w:rPr>
          <w:szCs w:val="26"/>
        </w:rPr>
        <w:t>08.03.2023, Torbjørn</w:t>
      </w:r>
    </w:p>
    <w:p w14:paraId="22EE751E" w14:textId="031841C0" w:rsidR="00F32295" w:rsidRDefault="00F32295">
      <w:pPr>
        <w:suppressAutoHyphens w:val="0"/>
        <w:spacing w:after="0"/>
      </w:pPr>
      <w:r>
        <w:br w:type="page"/>
      </w:r>
    </w:p>
    <w:p w14:paraId="549F115B" w14:textId="77777777" w:rsidR="00946512" w:rsidRDefault="00946512" w:rsidP="000C0B54">
      <w:pPr>
        <w:pStyle w:val="Header"/>
        <w:tabs>
          <w:tab w:val="clear" w:pos="4536"/>
          <w:tab w:val="clear" w:pos="9072"/>
        </w:tabs>
      </w:pPr>
    </w:p>
    <w:p w14:paraId="20D6FACA" w14:textId="617EFE4A" w:rsidR="004B3C3C" w:rsidRPr="00F32295" w:rsidRDefault="004B3C3C" w:rsidP="004B3C3C">
      <w:pPr>
        <w:pStyle w:val="Header"/>
        <w:tabs>
          <w:tab w:val="clear" w:pos="4536"/>
          <w:tab w:val="clear" w:pos="9072"/>
        </w:tabs>
        <w:rPr>
          <w:b/>
          <w:bCs/>
          <w:sz w:val="28"/>
          <w:szCs w:val="28"/>
        </w:rPr>
      </w:pPr>
      <w:r w:rsidRPr="00F32295">
        <w:rPr>
          <w:b/>
          <w:bCs/>
          <w:sz w:val="28"/>
          <w:szCs w:val="28"/>
        </w:rPr>
        <w:t>Referat fra prosjektmøte bacheloroppgave 12</w:t>
      </w:r>
    </w:p>
    <w:p w14:paraId="725FDF63" w14:textId="65B5506A" w:rsidR="004B3C3C" w:rsidRPr="00825F90" w:rsidRDefault="004B3C3C" w:rsidP="004B3C3C">
      <w:pPr>
        <w:rPr>
          <w:szCs w:val="26"/>
        </w:rPr>
      </w:pPr>
      <w:r w:rsidRPr="00825F90">
        <w:rPr>
          <w:szCs w:val="26"/>
        </w:rPr>
        <w:t xml:space="preserve">Dato og Tid: </w:t>
      </w:r>
      <w:r w:rsidR="00EA091C">
        <w:rPr>
          <w:szCs w:val="26"/>
        </w:rPr>
        <w:t>15</w:t>
      </w:r>
      <w:r w:rsidRPr="00825F90">
        <w:rPr>
          <w:szCs w:val="26"/>
        </w:rPr>
        <w:t>.0</w:t>
      </w:r>
      <w:r>
        <w:rPr>
          <w:szCs w:val="26"/>
        </w:rPr>
        <w:t>3</w:t>
      </w:r>
      <w:r w:rsidRPr="00825F90">
        <w:rPr>
          <w:szCs w:val="26"/>
        </w:rPr>
        <w:t xml:space="preserve">.2023 </w:t>
      </w:r>
      <w:proofErr w:type="spellStart"/>
      <w:r w:rsidRPr="00825F90">
        <w:rPr>
          <w:szCs w:val="26"/>
        </w:rPr>
        <w:t>kl</w:t>
      </w:r>
      <w:proofErr w:type="spellEnd"/>
      <w:r w:rsidRPr="00825F90">
        <w:rPr>
          <w:szCs w:val="26"/>
        </w:rPr>
        <w:t xml:space="preserve"> </w:t>
      </w:r>
      <w:r>
        <w:rPr>
          <w:szCs w:val="26"/>
        </w:rPr>
        <w:t>11</w:t>
      </w:r>
      <w:r w:rsidRPr="00825F90">
        <w:rPr>
          <w:szCs w:val="26"/>
        </w:rPr>
        <w:t>:00-1</w:t>
      </w:r>
      <w:r>
        <w:rPr>
          <w:szCs w:val="26"/>
        </w:rPr>
        <w:t>1</w:t>
      </w:r>
      <w:r w:rsidRPr="00825F90">
        <w:rPr>
          <w:szCs w:val="26"/>
        </w:rPr>
        <w:t>:</w:t>
      </w:r>
      <w:r>
        <w:rPr>
          <w:szCs w:val="26"/>
        </w:rPr>
        <w:t>3</w:t>
      </w:r>
      <w:r w:rsidRPr="00825F90">
        <w:rPr>
          <w:szCs w:val="26"/>
        </w:rPr>
        <w:t>0</w:t>
      </w:r>
    </w:p>
    <w:p w14:paraId="6309C828" w14:textId="77777777" w:rsidR="004B3C3C" w:rsidRPr="00825F90" w:rsidRDefault="004B3C3C" w:rsidP="004B3C3C">
      <w:pPr>
        <w:rPr>
          <w:szCs w:val="26"/>
        </w:rPr>
      </w:pPr>
      <w:r w:rsidRPr="00825F90">
        <w:rPr>
          <w:szCs w:val="26"/>
        </w:rPr>
        <w:t>Sted: Microsoft Teams</w:t>
      </w:r>
    </w:p>
    <w:p w14:paraId="095095A7" w14:textId="0A61ED81" w:rsidR="004B3C3C" w:rsidRPr="00825F90" w:rsidRDefault="004B3C3C" w:rsidP="004B3C3C">
      <w:pPr>
        <w:rPr>
          <w:szCs w:val="26"/>
        </w:rPr>
      </w:pPr>
      <w:r w:rsidRPr="00825F90">
        <w:rPr>
          <w:szCs w:val="26"/>
        </w:rPr>
        <w:t>Til stede: Svein Gunnar Kristiansen, Torbjørn Ola Sunnarvik Moen, Eilert Skram</w:t>
      </w:r>
    </w:p>
    <w:p w14:paraId="7389E974" w14:textId="77777777" w:rsidR="004B3C3C" w:rsidRDefault="004B3C3C" w:rsidP="004B3C3C">
      <w:pPr>
        <w:rPr>
          <w:szCs w:val="26"/>
        </w:rPr>
      </w:pPr>
      <w:r w:rsidRPr="00825F90">
        <w:rPr>
          <w:szCs w:val="26"/>
        </w:rPr>
        <w:t>Frafall: Ingen</w:t>
      </w:r>
    </w:p>
    <w:p w14:paraId="70A93D97" w14:textId="08C40C94" w:rsidR="004B3C3C" w:rsidRDefault="004B3C3C" w:rsidP="00760F3F">
      <w:pPr>
        <w:ind w:left="708"/>
        <w:rPr>
          <w:szCs w:val="26"/>
        </w:rPr>
      </w:pPr>
    </w:p>
    <w:p w14:paraId="3BE8E21B" w14:textId="06A51A08" w:rsidR="004B3C3C" w:rsidRDefault="004B3C3C" w:rsidP="00C81110">
      <w:pPr>
        <w:ind w:left="708"/>
        <w:rPr>
          <w:b/>
          <w:bCs/>
          <w:szCs w:val="26"/>
        </w:rPr>
      </w:pPr>
      <w:r>
        <w:rPr>
          <w:b/>
          <w:bCs/>
          <w:szCs w:val="26"/>
        </w:rPr>
        <w:t>Møte med DIPS</w:t>
      </w:r>
    </w:p>
    <w:p w14:paraId="01B212AF" w14:textId="4AD383EE" w:rsidR="00C81110" w:rsidRDefault="00173C1B" w:rsidP="00C81110">
      <w:pPr>
        <w:ind w:left="708"/>
        <w:rPr>
          <w:szCs w:val="26"/>
        </w:rPr>
      </w:pPr>
      <w:r>
        <w:rPr>
          <w:szCs w:val="26"/>
        </w:rPr>
        <w:t xml:space="preserve">Møtet med </w:t>
      </w:r>
      <w:proofErr w:type="spellStart"/>
      <w:r>
        <w:rPr>
          <w:szCs w:val="26"/>
        </w:rPr>
        <w:t>Dips</w:t>
      </w:r>
      <w:proofErr w:type="spellEnd"/>
      <w:r>
        <w:rPr>
          <w:szCs w:val="26"/>
        </w:rPr>
        <w:t xml:space="preserve"> måtte utsettes, dato enda ikke satt.</w:t>
      </w:r>
    </w:p>
    <w:p w14:paraId="53025730" w14:textId="4EF3458A" w:rsidR="00173C1B" w:rsidRDefault="00173C1B" w:rsidP="00C81110">
      <w:pPr>
        <w:ind w:left="708"/>
        <w:rPr>
          <w:b/>
          <w:bCs/>
          <w:szCs w:val="26"/>
        </w:rPr>
      </w:pPr>
      <w:r>
        <w:rPr>
          <w:b/>
          <w:bCs/>
          <w:szCs w:val="26"/>
        </w:rPr>
        <w:t>Møte med David</w:t>
      </w:r>
    </w:p>
    <w:p w14:paraId="046D4256" w14:textId="6BA17F2B" w:rsidR="00173C1B" w:rsidRDefault="00CF1E65" w:rsidP="00C81110">
      <w:pPr>
        <w:ind w:left="708"/>
        <w:rPr>
          <w:szCs w:val="26"/>
        </w:rPr>
      </w:pPr>
      <w:r>
        <w:rPr>
          <w:szCs w:val="26"/>
        </w:rPr>
        <w:t xml:space="preserve">David hadde misforstått skopet til oppgaven, og det skulle diskuteres et senere møte. </w:t>
      </w:r>
      <w:r w:rsidR="001D13DE">
        <w:rPr>
          <w:szCs w:val="26"/>
        </w:rPr>
        <w:t>Det ble planlagt et møte med David Toska torsdag. 16.03.2023.</w:t>
      </w:r>
    </w:p>
    <w:p w14:paraId="66B456A5" w14:textId="47065687" w:rsidR="008B0B8F" w:rsidRDefault="008B0B8F" w:rsidP="00C81110">
      <w:pPr>
        <w:ind w:left="708"/>
        <w:rPr>
          <w:b/>
          <w:bCs/>
          <w:szCs w:val="26"/>
        </w:rPr>
      </w:pPr>
      <w:r w:rsidRPr="00D26B1D">
        <w:rPr>
          <w:b/>
          <w:bCs/>
          <w:szCs w:val="26"/>
        </w:rPr>
        <w:t xml:space="preserve">Møte med </w:t>
      </w:r>
      <w:r w:rsidR="00D26B1D">
        <w:rPr>
          <w:b/>
          <w:bCs/>
          <w:szCs w:val="26"/>
        </w:rPr>
        <w:t>utvikler</w:t>
      </w:r>
    </w:p>
    <w:p w14:paraId="7D209D0F" w14:textId="73B652D7" w:rsidR="00D26B1D" w:rsidRDefault="00D26B1D" w:rsidP="00C81110">
      <w:pPr>
        <w:ind w:left="708"/>
        <w:rPr>
          <w:szCs w:val="26"/>
        </w:rPr>
      </w:pPr>
      <w:r>
        <w:rPr>
          <w:szCs w:val="26"/>
        </w:rPr>
        <w:t xml:space="preserve">Det skulle </w:t>
      </w:r>
      <w:proofErr w:type="spellStart"/>
      <w:r>
        <w:rPr>
          <w:szCs w:val="26"/>
        </w:rPr>
        <w:t>fasiliteres</w:t>
      </w:r>
      <w:proofErr w:type="spellEnd"/>
      <w:r>
        <w:rPr>
          <w:szCs w:val="26"/>
        </w:rPr>
        <w:t xml:space="preserve"> et møte med en som jobber med prosjektet internt i Helse Vest IKT.</w:t>
      </w:r>
    </w:p>
    <w:p w14:paraId="29699E70" w14:textId="77777777" w:rsidR="004D745A" w:rsidRPr="00D26B1D" w:rsidRDefault="004D745A" w:rsidP="00C81110">
      <w:pPr>
        <w:ind w:left="708"/>
        <w:rPr>
          <w:szCs w:val="26"/>
        </w:rPr>
      </w:pPr>
    </w:p>
    <w:p w14:paraId="215CED22" w14:textId="77777777" w:rsidR="0072751F" w:rsidRDefault="006B2005" w:rsidP="0072751F">
      <w:pPr>
        <w:rPr>
          <w:szCs w:val="26"/>
        </w:rPr>
      </w:pPr>
      <w:r>
        <w:rPr>
          <w:szCs w:val="26"/>
        </w:rPr>
        <w:t>17</w:t>
      </w:r>
      <w:r w:rsidR="004B3C3C">
        <w:rPr>
          <w:szCs w:val="26"/>
        </w:rPr>
        <w:t>.03.2023, Torbjørn</w:t>
      </w:r>
    </w:p>
    <w:p w14:paraId="18DEAC19" w14:textId="317D0843" w:rsidR="00F32295" w:rsidRDefault="00F32295">
      <w:pPr>
        <w:suppressAutoHyphens w:val="0"/>
        <w:spacing w:after="0"/>
        <w:rPr>
          <w:szCs w:val="26"/>
        </w:rPr>
      </w:pPr>
      <w:r>
        <w:rPr>
          <w:szCs w:val="26"/>
        </w:rPr>
        <w:br w:type="page"/>
      </w:r>
    </w:p>
    <w:p w14:paraId="24B2B4C4" w14:textId="77777777" w:rsidR="00F32295" w:rsidRDefault="00F32295" w:rsidP="0072751F">
      <w:pPr>
        <w:rPr>
          <w:szCs w:val="26"/>
        </w:rPr>
      </w:pPr>
    </w:p>
    <w:p w14:paraId="42F91185" w14:textId="30D974A7" w:rsidR="006B2005" w:rsidRPr="00F32295" w:rsidRDefault="006B2005" w:rsidP="0072751F">
      <w:pPr>
        <w:rPr>
          <w:sz w:val="28"/>
          <w:szCs w:val="28"/>
        </w:rPr>
      </w:pPr>
      <w:r w:rsidRPr="00F32295">
        <w:rPr>
          <w:b/>
          <w:bCs/>
          <w:sz w:val="28"/>
          <w:szCs w:val="28"/>
        </w:rPr>
        <w:t>Referat fra prosjektmøte bacheloroppgave 13</w:t>
      </w:r>
    </w:p>
    <w:p w14:paraId="68220351" w14:textId="2D28CC97" w:rsidR="006B2005" w:rsidRPr="00825F90" w:rsidRDefault="006B2005" w:rsidP="006B2005">
      <w:pPr>
        <w:rPr>
          <w:szCs w:val="26"/>
        </w:rPr>
      </w:pPr>
      <w:r w:rsidRPr="00825F90">
        <w:rPr>
          <w:szCs w:val="26"/>
        </w:rPr>
        <w:t xml:space="preserve">Dato og Tid: </w:t>
      </w:r>
      <w:r>
        <w:rPr>
          <w:szCs w:val="26"/>
        </w:rPr>
        <w:t>16</w:t>
      </w:r>
      <w:r w:rsidRPr="00825F90">
        <w:rPr>
          <w:szCs w:val="26"/>
        </w:rPr>
        <w:t>.0</w:t>
      </w:r>
      <w:r>
        <w:rPr>
          <w:szCs w:val="26"/>
        </w:rPr>
        <w:t>3</w:t>
      </w:r>
      <w:r w:rsidRPr="00825F90">
        <w:rPr>
          <w:szCs w:val="26"/>
        </w:rPr>
        <w:t xml:space="preserve">.2023 </w:t>
      </w:r>
      <w:proofErr w:type="spellStart"/>
      <w:r w:rsidRPr="00825F90">
        <w:rPr>
          <w:szCs w:val="26"/>
        </w:rPr>
        <w:t>kl</w:t>
      </w:r>
      <w:proofErr w:type="spellEnd"/>
      <w:r w:rsidRPr="00825F90">
        <w:rPr>
          <w:szCs w:val="26"/>
        </w:rPr>
        <w:t xml:space="preserve"> </w:t>
      </w:r>
      <w:r>
        <w:rPr>
          <w:szCs w:val="26"/>
        </w:rPr>
        <w:t>11</w:t>
      </w:r>
      <w:r w:rsidRPr="00825F90">
        <w:rPr>
          <w:szCs w:val="26"/>
        </w:rPr>
        <w:t>:00-1</w:t>
      </w:r>
      <w:r>
        <w:rPr>
          <w:szCs w:val="26"/>
        </w:rPr>
        <w:t>1</w:t>
      </w:r>
      <w:r w:rsidRPr="00825F90">
        <w:rPr>
          <w:szCs w:val="26"/>
        </w:rPr>
        <w:t>:</w:t>
      </w:r>
      <w:r>
        <w:rPr>
          <w:szCs w:val="26"/>
        </w:rPr>
        <w:t>3</w:t>
      </w:r>
      <w:r w:rsidRPr="00825F90">
        <w:rPr>
          <w:szCs w:val="26"/>
        </w:rPr>
        <w:t>0</w:t>
      </w:r>
    </w:p>
    <w:p w14:paraId="7BE618C2" w14:textId="77777777" w:rsidR="006B2005" w:rsidRPr="00825F90" w:rsidRDefault="006B2005" w:rsidP="006B2005">
      <w:pPr>
        <w:rPr>
          <w:szCs w:val="26"/>
        </w:rPr>
      </w:pPr>
      <w:r w:rsidRPr="00825F90">
        <w:rPr>
          <w:szCs w:val="26"/>
        </w:rPr>
        <w:t>Sted: Microsoft Teams</w:t>
      </w:r>
    </w:p>
    <w:p w14:paraId="4550BE9E" w14:textId="1933719A" w:rsidR="006B2005" w:rsidRPr="00825F90" w:rsidRDefault="006B2005" w:rsidP="006B2005">
      <w:pPr>
        <w:rPr>
          <w:szCs w:val="26"/>
        </w:rPr>
      </w:pPr>
      <w:r w:rsidRPr="00825F90">
        <w:rPr>
          <w:szCs w:val="26"/>
        </w:rPr>
        <w:t>Til stede: Svein Gunnar Kristiansen, Torbjørn Ola Sunnarvik Moen, Eilert Skram</w:t>
      </w:r>
      <w:r>
        <w:rPr>
          <w:szCs w:val="26"/>
        </w:rPr>
        <w:t>, David Toska</w:t>
      </w:r>
    </w:p>
    <w:p w14:paraId="45AD7BDB" w14:textId="77777777" w:rsidR="006B2005" w:rsidRDefault="006B2005" w:rsidP="006B2005">
      <w:pPr>
        <w:rPr>
          <w:szCs w:val="26"/>
        </w:rPr>
      </w:pPr>
      <w:r w:rsidRPr="00825F90">
        <w:rPr>
          <w:szCs w:val="26"/>
        </w:rPr>
        <w:t>Frafall: Ingen</w:t>
      </w:r>
    </w:p>
    <w:p w14:paraId="3F9FB14E" w14:textId="77777777" w:rsidR="004D745A" w:rsidRDefault="004D745A" w:rsidP="006B2005">
      <w:pPr>
        <w:rPr>
          <w:szCs w:val="26"/>
        </w:rPr>
      </w:pPr>
    </w:p>
    <w:p w14:paraId="18160D34" w14:textId="18D7EC5E" w:rsidR="00882F00" w:rsidRPr="00882F00" w:rsidRDefault="00882F00" w:rsidP="006B2005">
      <w:pPr>
        <w:ind w:left="708"/>
        <w:rPr>
          <w:b/>
          <w:bCs/>
          <w:szCs w:val="26"/>
        </w:rPr>
      </w:pPr>
      <w:r>
        <w:rPr>
          <w:b/>
          <w:bCs/>
          <w:szCs w:val="26"/>
        </w:rPr>
        <w:t>Redesign av skjemamotor</w:t>
      </w:r>
    </w:p>
    <w:p w14:paraId="26751598" w14:textId="5D4EE326" w:rsidR="00882F00" w:rsidRDefault="00882F00" w:rsidP="006B2005">
      <w:pPr>
        <w:ind w:left="708"/>
        <w:rPr>
          <w:szCs w:val="26"/>
        </w:rPr>
      </w:pPr>
      <w:r>
        <w:rPr>
          <w:szCs w:val="26"/>
        </w:rPr>
        <w:t xml:space="preserve">David </w:t>
      </w:r>
      <w:r w:rsidR="001144D0">
        <w:rPr>
          <w:szCs w:val="26"/>
        </w:rPr>
        <w:t xml:space="preserve">informerte om at skjemamotoren er på vei å bli skrevet om. Det er derfor ingen satt struktur på </w:t>
      </w:r>
      <w:r w:rsidR="00856EBE">
        <w:rPr>
          <w:szCs w:val="26"/>
        </w:rPr>
        <w:t>JSON objektene som kommer in i dashbordet.</w:t>
      </w:r>
    </w:p>
    <w:p w14:paraId="0F9DDF05" w14:textId="0A73BEFA" w:rsidR="00856EBE" w:rsidRDefault="00856EBE" w:rsidP="006B2005">
      <w:pPr>
        <w:ind w:left="708"/>
        <w:rPr>
          <w:b/>
          <w:bCs/>
          <w:szCs w:val="26"/>
        </w:rPr>
      </w:pPr>
      <w:r>
        <w:rPr>
          <w:b/>
          <w:bCs/>
          <w:szCs w:val="26"/>
        </w:rPr>
        <w:t>Antatt struktur</w:t>
      </w:r>
    </w:p>
    <w:p w14:paraId="5B0C6A40" w14:textId="66986DFA" w:rsidR="00856EBE" w:rsidRDefault="00856EBE" w:rsidP="006B2005">
      <w:pPr>
        <w:ind w:left="708"/>
        <w:rPr>
          <w:szCs w:val="26"/>
        </w:rPr>
      </w:pPr>
      <w:r>
        <w:rPr>
          <w:szCs w:val="26"/>
        </w:rPr>
        <w:t xml:space="preserve">David </w:t>
      </w:r>
      <w:r w:rsidR="00EC068D">
        <w:rPr>
          <w:szCs w:val="26"/>
        </w:rPr>
        <w:t>viste frem en antagelse av hvordan strukturen på objektene vil bli.</w:t>
      </w:r>
    </w:p>
    <w:p w14:paraId="5EB5BB95" w14:textId="7A6B3150" w:rsidR="00EC068D" w:rsidRDefault="00EC068D" w:rsidP="006B2005">
      <w:pPr>
        <w:ind w:left="708"/>
        <w:rPr>
          <w:b/>
          <w:bCs/>
          <w:szCs w:val="26"/>
        </w:rPr>
      </w:pPr>
      <w:r>
        <w:rPr>
          <w:b/>
          <w:bCs/>
          <w:szCs w:val="26"/>
        </w:rPr>
        <w:t>FHIR ressurser</w:t>
      </w:r>
    </w:p>
    <w:p w14:paraId="7AC170FE" w14:textId="54C52A75" w:rsidR="00EC068D" w:rsidRDefault="00EC068D" w:rsidP="006B2005">
      <w:pPr>
        <w:ind w:left="708"/>
        <w:rPr>
          <w:szCs w:val="26"/>
        </w:rPr>
      </w:pPr>
      <w:r>
        <w:rPr>
          <w:szCs w:val="26"/>
        </w:rPr>
        <w:t>Ressursene som er tilgje</w:t>
      </w:r>
      <w:r w:rsidR="00603079">
        <w:rPr>
          <w:szCs w:val="26"/>
        </w:rPr>
        <w:t xml:space="preserve">ngelig i Open </w:t>
      </w:r>
      <w:proofErr w:type="spellStart"/>
      <w:r w:rsidR="00603079">
        <w:rPr>
          <w:szCs w:val="26"/>
        </w:rPr>
        <w:t>Dips</w:t>
      </w:r>
      <w:proofErr w:type="spellEnd"/>
      <w:r w:rsidR="00603079">
        <w:rPr>
          <w:szCs w:val="26"/>
        </w:rPr>
        <w:t xml:space="preserve"> ble også diskutert. Det viser seg at </w:t>
      </w:r>
      <w:proofErr w:type="spellStart"/>
      <w:r w:rsidR="009941CE">
        <w:rPr>
          <w:szCs w:val="26"/>
        </w:rPr>
        <w:t>Questionnaire</w:t>
      </w:r>
      <w:proofErr w:type="spellEnd"/>
      <w:r w:rsidR="009941CE">
        <w:rPr>
          <w:szCs w:val="26"/>
        </w:rPr>
        <w:t xml:space="preserve"> og </w:t>
      </w:r>
      <w:proofErr w:type="spellStart"/>
      <w:r w:rsidR="00603079">
        <w:rPr>
          <w:szCs w:val="26"/>
        </w:rPr>
        <w:t>QuestionnaireResponse</w:t>
      </w:r>
      <w:proofErr w:type="spellEnd"/>
      <w:r w:rsidR="00603079">
        <w:rPr>
          <w:szCs w:val="26"/>
        </w:rPr>
        <w:t xml:space="preserve"> ikke er implementert og at </w:t>
      </w:r>
      <w:proofErr w:type="spellStart"/>
      <w:r w:rsidR="00603079">
        <w:rPr>
          <w:szCs w:val="26"/>
        </w:rPr>
        <w:t>Binary</w:t>
      </w:r>
      <w:proofErr w:type="spellEnd"/>
      <w:r w:rsidR="00603079">
        <w:rPr>
          <w:szCs w:val="26"/>
        </w:rPr>
        <w:t xml:space="preserve"> ikke har</w:t>
      </w:r>
      <w:r w:rsidR="009941CE">
        <w:rPr>
          <w:szCs w:val="26"/>
        </w:rPr>
        <w:t xml:space="preserve"> skriveoperasjoner i </w:t>
      </w:r>
      <w:proofErr w:type="spellStart"/>
      <w:r w:rsidR="009941CE">
        <w:rPr>
          <w:szCs w:val="26"/>
        </w:rPr>
        <w:t>Dips</w:t>
      </w:r>
      <w:proofErr w:type="spellEnd"/>
      <w:r w:rsidR="009941CE">
        <w:rPr>
          <w:szCs w:val="26"/>
        </w:rPr>
        <w:t xml:space="preserve"> sine API.</w:t>
      </w:r>
    </w:p>
    <w:p w14:paraId="7D94AD07" w14:textId="77777777" w:rsidR="004D745A" w:rsidRPr="00EC068D" w:rsidRDefault="004D745A" w:rsidP="006B2005">
      <w:pPr>
        <w:ind w:left="708"/>
        <w:rPr>
          <w:szCs w:val="26"/>
        </w:rPr>
      </w:pPr>
    </w:p>
    <w:p w14:paraId="1860CEB2" w14:textId="77777777" w:rsidR="006B2005" w:rsidRDefault="006B2005" w:rsidP="006B2005">
      <w:pPr>
        <w:rPr>
          <w:szCs w:val="26"/>
        </w:rPr>
      </w:pPr>
      <w:r>
        <w:rPr>
          <w:szCs w:val="26"/>
        </w:rPr>
        <w:t>17.03.2023, Torbjørn</w:t>
      </w:r>
    </w:p>
    <w:p w14:paraId="12825838" w14:textId="76CD8ACB" w:rsidR="00F32295" w:rsidRDefault="00F32295">
      <w:pPr>
        <w:suppressAutoHyphens w:val="0"/>
        <w:spacing w:after="0"/>
        <w:rPr>
          <w:szCs w:val="26"/>
        </w:rPr>
      </w:pPr>
      <w:r>
        <w:rPr>
          <w:szCs w:val="26"/>
        </w:rPr>
        <w:br w:type="page"/>
      </w:r>
    </w:p>
    <w:p w14:paraId="46529029" w14:textId="77777777" w:rsidR="00CE4F50" w:rsidRDefault="00CE4F50" w:rsidP="006B2005">
      <w:pPr>
        <w:rPr>
          <w:szCs w:val="26"/>
        </w:rPr>
      </w:pPr>
    </w:p>
    <w:p w14:paraId="6D0DE800" w14:textId="7C67CCA7" w:rsidR="00B933BA" w:rsidRPr="00F32295" w:rsidRDefault="00B933BA" w:rsidP="00B933BA">
      <w:pPr>
        <w:pStyle w:val="Header"/>
        <w:tabs>
          <w:tab w:val="clear" w:pos="4536"/>
          <w:tab w:val="clear" w:pos="9072"/>
        </w:tabs>
        <w:rPr>
          <w:b/>
          <w:bCs/>
          <w:sz w:val="28"/>
          <w:szCs w:val="28"/>
        </w:rPr>
      </w:pPr>
      <w:r w:rsidRPr="00F32295">
        <w:rPr>
          <w:b/>
          <w:bCs/>
          <w:sz w:val="28"/>
          <w:szCs w:val="28"/>
        </w:rPr>
        <w:t>Referat fra prosjektmøte bacheloroppgave 14</w:t>
      </w:r>
    </w:p>
    <w:p w14:paraId="498A3D30" w14:textId="4140D98F" w:rsidR="00B933BA" w:rsidRPr="00825F90" w:rsidRDefault="00B933BA" w:rsidP="00B933BA">
      <w:pPr>
        <w:rPr>
          <w:szCs w:val="26"/>
        </w:rPr>
      </w:pPr>
      <w:r w:rsidRPr="00825F90">
        <w:rPr>
          <w:szCs w:val="26"/>
        </w:rPr>
        <w:t xml:space="preserve">Dato og Tid: </w:t>
      </w:r>
      <w:r>
        <w:rPr>
          <w:szCs w:val="26"/>
        </w:rPr>
        <w:t>27</w:t>
      </w:r>
      <w:r w:rsidRPr="00825F90">
        <w:rPr>
          <w:szCs w:val="26"/>
        </w:rPr>
        <w:t>.0</w:t>
      </w:r>
      <w:r>
        <w:rPr>
          <w:szCs w:val="26"/>
        </w:rPr>
        <w:t>3</w:t>
      </w:r>
      <w:r w:rsidRPr="00825F90">
        <w:rPr>
          <w:szCs w:val="26"/>
        </w:rPr>
        <w:t xml:space="preserve">.2023 </w:t>
      </w:r>
      <w:proofErr w:type="spellStart"/>
      <w:r w:rsidRPr="00825F90">
        <w:rPr>
          <w:szCs w:val="26"/>
        </w:rPr>
        <w:t>kl</w:t>
      </w:r>
      <w:proofErr w:type="spellEnd"/>
      <w:r w:rsidRPr="00825F90">
        <w:rPr>
          <w:szCs w:val="26"/>
        </w:rPr>
        <w:t xml:space="preserve"> </w:t>
      </w:r>
      <w:r>
        <w:rPr>
          <w:szCs w:val="26"/>
        </w:rPr>
        <w:t>10</w:t>
      </w:r>
      <w:r w:rsidRPr="00825F90">
        <w:rPr>
          <w:szCs w:val="26"/>
        </w:rPr>
        <w:t>:00-1</w:t>
      </w:r>
      <w:r>
        <w:rPr>
          <w:szCs w:val="26"/>
        </w:rPr>
        <w:t>0</w:t>
      </w:r>
      <w:r w:rsidRPr="00825F90">
        <w:rPr>
          <w:szCs w:val="26"/>
        </w:rPr>
        <w:t>:</w:t>
      </w:r>
      <w:r>
        <w:rPr>
          <w:szCs w:val="26"/>
        </w:rPr>
        <w:t>3</w:t>
      </w:r>
      <w:r w:rsidRPr="00825F90">
        <w:rPr>
          <w:szCs w:val="26"/>
        </w:rPr>
        <w:t>0</w:t>
      </w:r>
    </w:p>
    <w:p w14:paraId="575A3793" w14:textId="4B8DCEEE" w:rsidR="00B933BA" w:rsidRPr="00825F90" w:rsidRDefault="00B933BA" w:rsidP="00B933BA">
      <w:pPr>
        <w:rPr>
          <w:szCs w:val="26"/>
        </w:rPr>
      </w:pPr>
      <w:r w:rsidRPr="00825F90">
        <w:rPr>
          <w:szCs w:val="26"/>
        </w:rPr>
        <w:t xml:space="preserve">Sted: </w:t>
      </w:r>
      <w:r w:rsidR="0041638D" w:rsidRPr="00825F90">
        <w:t>HVL, 512 F</w:t>
      </w:r>
    </w:p>
    <w:p w14:paraId="3B12D3C6" w14:textId="6FE72C72" w:rsidR="00B933BA" w:rsidRPr="00825F90" w:rsidRDefault="00B933BA" w:rsidP="00B933BA">
      <w:pPr>
        <w:rPr>
          <w:szCs w:val="26"/>
        </w:rPr>
      </w:pPr>
      <w:r w:rsidRPr="00825F90">
        <w:rPr>
          <w:szCs w:val="26"/>
        </w:rPr>
        <w:t>Til stede: Eilert Skram</w:t>
      </w:r>
      <w:r>
        <w:rPr>
          <w:szCs w:val="26"/>
        </w:rPr>
        <w:t>, Yngve Lamo</w:t>
      </w:r>
    </w:p>
    <w:p w14:paraId="5C5336CF" w14:textId="1B10767B" w:rsidR="00B933BA" w:rsidRDefault="00B933BA" w:rsidP="00B933BA">
      <w:pPr>
        <w:rPr>
          <w:szCs w:val="26"/>
        </w:rPr>
      </w:pPr>
      <w:r w:rsidRPr="00825F90">
        <w:rPr>
          <w:szCs w:val="26"/>
        </w:rPr>
        <w:t xml:space="preserve">Frafall: </w:t>
      </w:r>
      <w:r>
        <w:rPr>
          <w:szCs w:val="26"/>
        </w:rPr>
        <w:t>Torbjørn Moen</w:t>
      </w:r>
    </w:p>
    <w:p w14:paraId="0B4A694D" w14:textId="77777777" w:rsidR="004D745A" w:rsidRDefault="004D745A" w:rsidP="00B933BA">
      <w:pPr>
        <w:rPr>
          <w:szCs w:val="26"/>
        </w:rPr>
      </w:pPr>
    </w:p>
    <w:p w14:paraId="1E4D6CE7" w14:textId="008490F3" w:rsidR="00B933BA" w:rsidRDefault="009B7155" w:rsidP="00B933BA">
      <w:pPr>
        <w:ind w:left="708"/>
        <w:rPr>
          <w:b/>
          <w:bCs/>
          <w:szCs w:val="26"/>
        </w:rPr>
      </w:pPr>
      <w:r>
        <w:rPr>
          <w:b/>
          <w:bCs/>
          <w:szCs w:val="26"/>
        </w:rPr>
        <w:t>Møte med Svein Gunnar</w:t>
      </w:r>
    </w:p>
    <w:p w14:paraId="147D9663" w14:textId="2BCA13F4" w:rsidR="0077792C" w:rsidRDefault="009B7155" w:rsidP="0077792C">
      <w:pPr>
        <w:ind w:left="708"/>
        <w:rPr>
          <w:szCs w:val="26"/>
        </w:rPr>
      </w:pPr>
      <w:r>
        <w:rPr>
          <w:szCs w:val="26"/>
        </w:rPr>
        <w:t xml:space="preserve">Yngve vil gjerne være med på møtet med Svein Gunnar </w:t>
      </w:r>
      <w:r w:rsidR="0077792C">
        <w:rPr>
          <w:szCs w:val="26"/>
        </w:rPr>
        <w:t>29.03.2023</w:t>
      </w:r>
    </w:p>
    <w:p w14:paraId="2FA16345" w14:textId="77777777" w:rsidR="0031725C" w:rsidRDefault="0031725C" w:rsidP="0077792C">
      <w:pPr>
        <w:ind w:left="708"/>
        <w:rPr>
          <w:b/>
          <w:bCs/>
          <w:szCs w:val="26"/>
        </w:rPr>
      </w:pPr>
      <w:r>
        <w:rPr>
          <w:b/>
          <w:bCs/>
          <w:szCs w:val="26"/>
        </w:rPr>
        <w:t>Infrastruktur og evaluering</w:t>
      </w:r>
    </w:p>
    <w:p w14:paraId="3848ED1F" w14:textId="49037E09" w:rsidR="0077792C" w:rsidRDefault="000E0B7E" w:rsidP="0077792C">
      <w:pPr>
        <w:ind w:left="708"/>
        <w:rPr>
          <w:szCs w:val="26"/>
        </w:rPr>
      </w:pPr>
      <w:r>
        <w:rPr>
          <w:szCs w:val="26"/>
        </w:rPr>
        <w:t xml:space="preserve">Yngve mente at </w:t>
      </w:r>
      <w:r w:rsidR="00976ECB">
        <w:rPr>
          <w:szCs w:val="26"/>
        </w:rPr>
        <w:t xml:space="preserve">infrastrukturen til </w:t>
      </w:r>
      <w:r w:rsidR="0057124F">
        <w:rPr>
          <w:szCs w:val="26"/>
        </w:rPr>
        <w:t xml:space="preserve">MindMe prosjektet ikke burde ha noen </w:t>
      </w:r>
      <w:r w:rsidR="00FA792A">
        <w:rPr>
          <w:szCs w:val="26"/>
        </w:rPr>
        <w:t>innvirkning på prosjektet vårt</w:t>
      </w:r>
      <w:r w:rsidR="0031725C">
        <w:rPr>
          <w:szCs w:val="26"/>
        </w:rPr>
        <w:t xml:space="preserve">. </w:t>
      </w:r>
      <w:r w:rsidR="0068065B">
        <w:rPr>
          <w:szCs w:val="26"/>
        </w:rPr>
        <w:t xml:space="preserve">Evalueringen av </w:t>
      </w:r>
      <w:r w:rsidR="00141C45">
        <w:rPr>
          <w:szCs w:val="26"/>
        </w:rPr>
        <w:t xml:space="preserve">Open </w:t>
      </w:r>
      <w:proofErr w:type="spellStart"/>
      <w:r w:rsidR="00141C45">
        <w:rPr>
          <w:szCs w:val="26"/>
        </w:rPr>
        <w:t>Dips</w:t>
      </w:r>
      <w:proofErr w:type="spellEnd"/>
      <w:r w:rsidR="00141C45">
        <w:rPr>
          <w:szCs w:val="26"/>
        </w:rPr>
        <w:t xml:space="preserve"> og FHIR er det som er nyttig for Helse Vest IKT.</w:t>
      </w:r>
    </w:p>
    <w:p w14:paraId="31C5F21D" w14:textId="77777777" w:rsidR="004D745A" w:rsidRPr="0077792C" w:rsidRDefault="004D745A" w:rsidP="0077792C">
      <w:pPr>
        <w:ind w:left="708"/>
        <w:rPr>
          <w:szCs w:val="26"/>
        </w:rPr>
      </w:pPr>
    </w:p>
    <w:p w14:paraId="4FED7F56" w14:textId="751FF80F" w:rsidR="00B933BA" w:rsidRPr="00B933BA" w:rsidRDefault="00B933BA" w:rsidP="00B933BA">
      <w:pPr>
        <w:rPr>
          <w:b/>
          <w:bCs/>
          <w:szCs w:val="26"/>
        </w:rPr>
      </w:pPr>
      <w:r>
        <w:rPr>
          <w:szCs w:val="26"/>
        </w:rPr>
        <w:t>2</w:t>
      </w:r>
      <w:r w:rsidR="009B7155">
        <w:rPr>
          <w:szCs w:val="26"/>
        </w:rPr>
        <w:t>7</w:t>
      </w:r>
      <w:r>
        <w:rPr>
          <w:szCs w:val="26"/>
        </w:rPr>
        <w:t>.03.2023, Torbjørn</w:t>
      </w:r>
    </w:p>
    <w:p w14:paraId="6FD4C89E" w14:textId="77777777" w:rsidR="0072751F" w:rsidRDefault="0072751F">
      <w:pPr>
        <w:suppressAutoHyphens w:val="0"/>
        <w:spacing w:after="0"/>
        <w:rPr>
          <w:b/>
          <w:bCs/>
          <w:szCs w:val="26"/>
        </w:rPr>
      </w:pPr>
      <w:r>
        <w:rPr>
          <w:b/>
          <w:bCs/>
          <w:szCs w:val="26"/>
        </w:rPr>
        <w:br w:type="page"/>
      </w:r>
    </w:p>
    <w:p w14:paraId="1395088F" w14:textId="65830E9F" w:rsidR="00CE4F50" w:rsidRPr="00825F90" w:rsidRDefault="00CE4F50" w:rsidP="00CE4F50">
      <w:pPr>
        <w:pStyle w:val="Header"/>
        <w:tabs>
          <w:tab w:val="clear" w:pos="4536"/>
          <w:tab w:val="clear" w:pos="9072"/>
        </w:tabs>
        <w:rPr>
          <w:b/>
          <w:bCs/>
          <w:szCs w:val="26"/>
        </w:rPr>
      </w:pPr>
      <w:r w:rsidRPr="00825F90">
        <w:rPr>
          <w:b/>
          <w:bCs/>
          <w:szCs w:val="26"/>
        </w:rPr>
        <w:t xml:space="preserve">Referat fra prosjektmøte bacheloroppgave </w:t>
      </w:r>
      <w:r>
        <w:rPr>
          <w:b/>
          <w:bCs/>
          <w:szCs w:val="26"/>
        </w:rPr>
        <w:t>1</w:t>
      </w:r>
      <w:r w:rsidR="00B933BA">
        <w:rPr>
          <w:b/>
          <w:bCs/>
          <w:szCs w:val="26"/>
        </w:rPr>
        <w:t>5</w:t>
      </w:r>
    </w:p>
    <w:p w14:paraId="577619E8" w14:textId="31084F00" w:rsidR="00CE4F50" w:rsidRPr="00825F90" w:rsidRDefault="00CE4F50" w:rsidP="00CE4F50">
      <w:pPr>
        <w:rPr>
          <w:szCs w:val="26"/>
        </w:rPr>
      </w:pPr>
      <w:r w:rsidRPr="00825F90">
        <w:rPr>
          <w:szCs w:val="26"/>
        </w:rPr>
        <w:t xml:space="preserve">Dato og Tid: </w:t>
      </w:r>
      <w:r>
        <w:rPr>
          <w:szCs w:val="26"/>
        </w:rPr>
        <w:t>29</w:t>
      </w:r>
      <w:r w:rsidRPr="00825F90">
        <w:rPr>
          <w:szCs w:val="26"/>
        </w:rPr>
        <w:t>.0</w:t>
      </w:r>
      <w:r>
        <w:rPr>
          <w:szCs w:val="26"/>
        </w:rPr>
        <w:t>3</w:t>
      </w:r>
      <w:r w:rsidRPr="00825F90">
        <w:rPr>
          <w:szCs w:val="26"/>
        </w:rPr>
        <w:t xml:space="preserve">.2023 </w:t>
      </w:r>
      <w:proofErr w:type="spellStart"/>
      <w:r w:rsidRPr="00825F90">
        <w:rPr>
          <w:szCs w:val="26"/>
        </w:rPr>
        <w:t>kl</w:t>
      </w:r>
      <w:proofErr w:type="spellEnd"/>
      <w:r w:rsidRPr="00825F90">
        <w:rPr>
          <w:szCs w:val="26"/>
        </w:rPr>
        <w:t xml:space="preserve"> </w:t>
      </w:r>
      <w:r>
        <w:rPr>
          <w:szCs w:val="26"/>
        </w:rPr>
        <w:t>10</w:t>
      </w:r>
      <w:r w:rsidRPr="00825F90">
        <w:rPr>
          <w:szCs w:val="26"/>
        </w:rPr>
        <w:t>:00-1</w:t>
      </w:r>
      <w:r>
        <w:rPr>
          <w:szCs w:val="26"/>
        </w:rPr>
        <w:t>0</w:t>
      </w:r>
      <w:r w:rsidRPr="00825F90">
        <w:rPr>
          <w:szCs w:val="26"/>
        </w:rPr>
        <w:t>:</w:t>
      </w:r>
      <w:r>
        <w:rPr>
          <w:szCs w:val="26"/>
        </w:rPr>
        <w:t>3</w:t>
      </w:r>
      <w:r w:rsidRPr="00825F90">
        <w:rPr>
          <w:szCs w:val="26"/>
        </w:rPr>
        <w:t>0</w:t>
      </w:r>
    </w:p>
    <w:p w14:paraId="68CCCFD1" w14:textId="77777777" w:rsidR="00CE4F50" w:rsidRPr="00825F90" w:rsidRDefault="00CE4F50" w:rsidP="00CE4F50">
      <w:pPr>
        <w:rPr>
          <w:szCs w:val="26"/>
        </w:rPr>
      </w:pPr>
      <w:r w:rsidRPr="00825F90">
        <w:rPr>
          <w:szCs w:val="26"/>
        </w:rPr>
        <w:t>Sted: Microsoft Teams</w:t>
      </w:r>
    </w:p>
    <w:p w14:paraId="144D6C68" w14:textId="0B9C3E04" w:rsidR="00CE4F50" w:rsidRPr="00825F90" w:rsidRDefault="00CE4F50" w:rsidP="00CE4F50">
      <w:pPr>
        <w:rPr>
          <w:szCs w:val="26"/>
        </w:rPr>
      </w:pPr>
      <w:r w:rsidRPr="00825F90">
        <w:rPr>
          <w:szCs w:val="26"/>
        </w:rPr>
        <w:t>Til stede: Svein Gunnar Kristiansen, Torbjørn Ola Sunnarvik Moen, Eilert Skram</w:t>
      </w:r>
      <w:r>
        <w:rPr>
          <w:szCs w:val="26"/>
        </w:rPr>
        <w:t xml:space="preserve">, </w:t>
      </w:r>
      <w:r w:rsidR="003A6D84">
        <w:rPr>
          <w:szCs w:val="26"/>
        </w:rPr>
        <w:t>Yngve Lamo</w:t>
      </w:r>
    </w:p>
    <w:p w14:paraId="79447F56" w14:textId="77777777" w:rsidR="00CE4F50" w:rsidRDefault="00CE4F50" w:rsidP="00CE4F50">
      <w:pPr>
        <w:rPr>
          <w:szCs w:val="26"/>
        </w:rPr>
      </w:pPr>
      <w:r w:rsidRPr="00825F90">
        <w:rPr>
          <w:szCs w:val="26"/>
        </w:rPr>
        <w:t>Frafall: Ingen</w:t>
      </w:r>
    </w:p>
    <w:p w14:paraId="74D7D3DA" w14:textId="77777777" w:rsidR="004D745A" w:rsidRDefault="004D745A" w:rsidP="00CE4F50">
      <w:pPr>
        <w:rPr>
          <w:szCs w:val="26"/>
        </w:rPr>
      </w:pPr>
    </w:p>
    <w:p w14:paraId="53D5F0DD" w14:textId="03853A11" w:rsidR="00CE4F50" w:rsidRDefault="00D31316" w:rsidP="00CE4F50">
      <w:pPr>
        <w:ind w:left="708"/>
        <w:rPr>
          <w:b/>
          <w:bCs/>
          <w:szCs w:val="26"/>
        </w:rPr>
      </w:pPr>
      <w:r>
        <w:rPr>
          <w:b/>
          <w:bCs/>
          <w:szCs w:val="26"/>
        </w:rPr>
        <w:t>Presisering av omfang</w:t>
      </w:r>
    </w:p>
    <w:p w14:paraId="54CA6227" w14:textId="51346987" w:rsidR="00F0581F" w:rsidRDefault="00F0581F" w:rsidP="00CE4F50">
      <w:pPr>
        <w:ind w:left="708"/>
        <w:rPr>
          <w:szCs w:val="26"/>
        </w:rPr>
      </w:pPr>
      <w:r w:rsidRPr="00F0581F">
        <w:rPr>
          <w:szCs w:val="26"/>
        </w:rPr>
        <w:t>På grunn av ulike forventninger fra aktørene involvert i prosjektet og tidsrammer knyttet til bachelorprosjektet presiserte Svein Gunnar igjen omfanget og skalaen for bachelorprosjektet</w:t>
      </w:r>
    </w:p>
    <w:p w14:paraId="6C94AA38" w14:textId="0610FD19" w:rsidR="00217473" w:rsidRDefault="00217473" w:rsidP="00CE4F50">
      <w:pPr>
        <w:ind w:left="708"/>
        <w:rPr>
          <w:b/>
          <w:bCs/>
          <w:szCs w:val="26"/>
        </w:rPr>
      </w:pPr>
      <w:r>
        <w:rPr>
          <w:b/>
          <w:bCs/>
          <w:szCs w:val="26"/>
        </w:rPr>
        <w:t>Møte med Bjørn Fjukstad</w:t>
      </w:r>
    </w:p>
    <w:p w14:paraId="7065D41C" w14:textId="50C666B0" w:rsidR="00217473" w:rsidRDefault="00217473" w:rsidP="00CE4F50">
      <w:pPr>
        <w:ind w:left="708"/>
        <w:rPr>
          <w:szCs w:val="26"/>
        </w:rPr>
      </w:pPr>
      <w:r>
        <w:rPr>
          <w:szCs w:val="26"/>
        </w:rPr>
        <w:t>Det ble antatt at møtet skjer etter påskeferien.</w:t>
      </w:r>
    </w:p>
    <w:p w14:paraId="4D83A5F8" w14:textId="697431EC" w:rsidR="00217473" w:rsidRDefault="00CA4AA2" w:rsidP="00CE4F50">
      <w:pPr>
        <w:ind w:left="708"/>
        <w:rPr>
          <w:b/>
          <w:bCs/>
          <w:szCs w:val="26"/>
        </w:rPr>
      </w:pPr>
      <w:r>
        <w:rPr>
          <w:b/>
          <w:bCs/>
          <w:szCs w:val="26"/>
        </w:rPr>
        <w:t>Møte om UI/UX</w:t>
      </w:r>
    </w:p>
    <w:p w14:paraId="4BEF96C2" w14:textId="729FB1C9" w:rsidR="00CA4AA2" w:rsidRDefault="00CA4AA2" w:rsidP="00CE4F50">
      <w:pPr>
        <w:ind w:left="708"/>
        <w:rPr>
          <w:szCs w:val="26"/>
        </w:rPr>
      </w:pPr>
      <w:r>
        <w:rPr>
          <w:szCs w:val="26"/>
        </w:rPr>
        <w:t xml:space="preserve">Det kan arrangeres et møte om hvordan dashbordet </w:t>
      </w:r>
      <w:r w:rsidR="001B4D74">
        <w:rPr>
          <w:szCs w:val="26"/>
        </w:rPr>
        <w:t>kan</w:t>
      </w:r>
      <w:r>
        <w:rPr>
          <w:szCs w:val="26"/>
        </w:rPr>
        <w:t xml:space="preserve"> se ut</w:t>
      </w:r>
      <w:r w:rsidR="001B4D74">
        <w:rPr>
          <w:szCs w:val="26"/>
        </w:rPr>
        <w:t xml:space="preserve"> med en av UX designerne i Helse Vest IKT.</w:t>
      </w:r>
    </w:p>
    <w:p w14:paraId="22D4280D" w14:textId="576DF710" w:rsidR="001B4D74" w:rsidRDefault="00B548AE" w:rsidP="00CE4F50">
      <w:pPr>
        <w:ind w:left="708"/>
        <w:rPr>
          <w:b/>
          <w:bCs/>
          <w:szCs w:val="26"/>
        </w:rPr>
      </w:pPr>
      <w:r>
        <w:rPr>
          <w:b/>
          <w:bCs/>
          <w:szCs w:val="26"/>
        </w:rPr>
        <w:t>Tilgang til prosjektets kode</w:t>
      </w:r>
    </w:p>
    <w:p w14:paraId="52B2B3B5" w14:textId="47BEE729" w:rsidR="00B548AE" w:rsidRDefault="00B548AE" w:rsidP="00CE4F50">
      <w:pPr>
        <w:ind w:left="708"/>
        <w:rPr>
          <w:szCs w:val="26"/>
        </w:rPr>
      </w:pPr>
      <w:r>
        <w:rPr>
          <w:szCs w:val="26"/>
        </w:rPr>
        <w:t>Svein Gunnar ville gjerne ha tilgang til kode og design som blir brukt for dashbordet.</w:t>
      </w:r>
      <w:r w:rsidR="00190E3C">
        <w:rPr>
          <w:szCs w:val="26"/>
        </w:rPr>
        <w:t xml:space="preserve"> De skal også gjennomføre en evaluering for oss.</w:t>
      </w:r>
    </w:p>
    <w:p w14:paraId="3F5192D8" w14:textId="77777777" w:rsidR="004D745A" w:rsidRPr="00B548AE" w:rsidRDefault="004D745A" w:rsidP="00CE4F50">
      <w:pPr>
        <w:ind w:left="708"/>
        <w:rPr>
          <w:szCs w:val="26"/>
        </w:rPr>
      </w:pPr>
    </w:p>
    <w:p w14:paraId="433E5FE0" w14:textId="30572040" w:rsidR="00CE4F50" w:rsidRPr="008905B4" w:rsidRDefault="00CA4AA2" w:rsidP="00CE4F50">
      <w:pPr>
        <w:rPr>
          <w:szCs w:val="26"/>
        </w:rPr>
      </w:pPr>
      <w:r>
        <w:rPr>
          <w:szCs w:val="26"/>
        </w:rPr>
        <w:t>29</w:t>
      </w:r>
      <w:r w:rsidR="00CE4F50">
        <w:rPr>
          <w:szCs w:val="26"/>
        </w:rPr>
        <w:t>.03.2023, Torbjørn</w:t>
      </w:r>
    </w:p>
    <w:p w14:paraId="7F665342" w14:textId="7C5FB1A5" w:rsidR="00F32295" w:rsidRDefault="00F32295">
      <w:pPr>
        <w:suppressAutoHyphens w:val="0"/>
        <w:spacing w:after="0"/>
        <w:rPr>
          <w:szCs w:val="26"/>
        </w:rPr>
      </w:pPr>
      <w:r>
        <w:rPr>
          <w:szCs w:val="26"/>
        </w:rPr>
        <w:br w:type="page"/>
      </w:r>
    </w:p>
    <w:p w14:paraId="7E2EF84E" w14:textId="77777777" w:rsidR="00CE4F50" w:rsidRPr="008905B4" w:rsidRDefault="00CE4F50" w:rsidP="006B2005">
      <w:pPr>
        <w:rPr>
          <w:szCs w:val="26"/>
        </w:rPr>
      </w:pPr>
    </w:p>
    <w:p w14:paraId="46AF5C75" w14:textId="52B7AA22" w:rsidR="002F47D2" w:rsidRPr="00F32295" w:rsidRDefault="002F47D2" w:rsidP="002F47D2">
      <w:pPr>
        <w:pStyle w:val="Header"/>
        <w:tabs>
          <w:tab w:val="clear" w:pos="4536"/>
          <w:tab w:val="clear" w:pos="9072"/>
        </w:tabs>
        <w:rPr>
          <w:b/>
          <w:bCs/>
          <w:sz w:val="28"/>
          <w:szCs w:val="28"/>
        </w:rPr>
      </w:pPr>
      <w:r w:rsidRPr="00F32295">
        <w:rPr>
          <w:b/>
          <w:bCs/>
          <w:sz w:val="28"/>
          <w:szCs w:val="28"/>
        </w:rPr>
        <w:t>Referat fra prosjektmøte bacheloroppgave 16</w:t>
      </w:r>
    </w:p>
    <w:p w14:paraId="507AC4C0" w14:textId="06E0EE8C" w:rsidR="002F47D2" w:rsidRPr="00825F90" w:rsidRDefault="002F47D2" w:rsidP="002F47D2">
      <w:pPr>
        <w:rPr>
          <w:szCs w:val="26"/>
        </w:rPr>
      </w:pPr>
      <w:r w:rsidRPr="00825F90">
        <w:rPr>
          <w:szCs w:val="26"/>
        </w:rPr>
        <w:t xml:space="preserve">Dato og Tid: </w:t>
      </w:r>
      <w:r>
        <w:rPr>
          <w:szCs w:val="26"/>
        </w:rPr>
        <w:t>2</w:t>
      </w:r>
      <w:r w:rsidR="00B52E9A">
        <w:rPr>
          <w:szCs w:val="26"/>
        </w:rPr>
        <w:t>6</w:t>
      </w:r>
      <w:r w:rsidRPr="00825F90">
        <w:rPr>
          <w:szCs w:val="26"/>
        </w:rPr>
        <w:t>.0</w:t>
      </w:r>
      <w:r w:rsidR="00B52E9A">
        <w:rPr>
          <w:szCs w:val="26"/>
        </w:rPr>
        <w:t>4</w:t>
      </w:r>
      <w:r w:rsidRPr="00825F90">
        <w:rPr>
          <w:szCs w:val="26"/>
        </w:rPr>
        <w:t xml:space="preserve">.2023 </w:t>
      </w:r>
      <w:proofErr w:type="spellStart"/>
      <w:r w:rsidRPr="00825F90">
        <w:rPr>
          <w:szCs w:val="26"/>
        </w:rPr>
        <w:t>kl</w:t>
      </w:r>
      <w:proofErr w:type="spellEnd"/>
      <w:r w:rsidRPr="00825F90">
        <w:rPr>
          <w:szCs w:val="26"/>
        </w:rPr>
        <w:t xml:space="preserve"> </w:t>
      </w:r>
      <w:r>
        <w:rPr>
          <w:szCs w:val="26"/>
        </w:rPr>
        <w:t>10</w:t>
      </w:r>
      <w:r w:rsidRPr="00825F90">
        <w:rPr>
          <w:szCs w:val="26"/>
        </w:rPr>
        <w:t>:00-1</w:t>
      </w:r>
      <w:r>
        <w:rPr>
          <w:szCs w:val="26"/>
        </w:rPr>
        <w:t>0</w:t>
      </w:r>
      <w:r w:rsidRPr="00825F90">
        <w:rPr>
          <w:szCs w:val="26"/>
        </w:rPr>
        <w:t>:</w:t>
      </w:r>
      <w:r>
        <w:rPr>
          <w:szCs w:val="26"/>
        </w:rPr>
        <w:t>3</w:t>
      </w:r>
      <w:r w:rsidRPr="00825F90">
        <w:rPr>
          <w:szCs w:val="26"/>
        </w:rPr>
        <w:t>0</w:t>
      </w:r>
    </w:p>
    <w:p w14:paraId="10DAE833" w14:textId="77777777" w:rsidR="002F47D2" w:rsidRPr="00825F90" w:rsidRDefault="002F47D2" w:rsidP="002F47D2">
      <w:pPr>
        <w:rPr>
          <w:szCs w:val="26"/>
        </w:rPr>
      </w:pPr>
      <w:r w:rsidRPr="00825F90">
        <w:rPr>
          <w:szCs w:val="26"/>
        </w:rPr>
        <w:t>Sted: Microsoft Teams</w:t>
      </w:r>
    </w:p>
    <w:p w14:paraId="390A95F7" w14:textId="691B2270" w:rsidR="002F47D2" w:rsidRPr="00825F90" w:rsidRDefault="002F47D2" w:rsidP="002F47D2">
      <w:pPr>
        <w:rPr>
          <w:szCs w:val="26"/>
        </w:rPr>
      </w:pPr>
      <w:r w:rsidRPr="00825F90">
        <w:rPr>
          <w:szCs w:val="26"/>
        </w:rPr>
        <w:t>Til stede: Svein Gunnar Kristiansen, Eilert Skram</w:t>
      </w:r>
    </w:p>
    <w:p w14:paraId="6627E95D" w14:textId="0BA4DA02" w:rsidR="002F47D2" w:rsidRDefault="002F47D2" w:rsidP="002F47D2">
      <w:pPr>
        <w:rPr>
          <w:szCs w:val="26"/>
        </w:rPr>
      </w:pPr>
      <w:r w:rsidRPr="00825F90">
        <w:rPr>
          <w:szCs w:val="26"/>
        </w:rPr>
        <w:t xml:space="preserve">Frafall: </w:t>
      </w:r>
      <w:r w:rsidR="00B52E9A" w:rsidRPr="00825F90">
        <w:rPr>
          <w:szCs w:val="26"/>
        </w:rPr>
        <w:t>Torbjørn Ola Sunnarvik Moen</w:t>
      </w:r>
    </w:p>
    <w:p w14:paraId="0DBF3AF9" w14:textId="77777777" w:rsidR="00F87678" w:rsidRDefault="00F87678" w:rsidP="002F47D2">
      <w:pPr>
        <w:rPr>
          <w:szCs w:val="26"/>
        </w:rPr>
      </w:pPr>
    </w:p>
    <w:p w14:paraId="24307D50" w14:textId="32593566" w:rsidR="002F47D2" w:rsidRDefault="00F87678" w:rsidP="002F47D2">
      <w:pPr>
        <w:ind w:left="708"/>
        <w:rPr>
          <w:b/>
          <w:bCs/>
          <w:szCs w:val="26"/>
        </w:rPr>
      </w:pPr>
      <w:r>
        <w:rPr>
          <w:b/>
          <w:bCs/>
          <w:szCs w:val="26"/>
        </w:rPr>
        <w:t>Arkitektur</w:t>
      </w:r>
    </w:p>
    <w:p w14:paraId="5CB088BC" w14:textId="1FA0A948" w:rsidR="003D178F" w:rsidRDefault="00F32295" w:rsidP="002F47D2">
      <w:pPr>
        <w:ind w:left="708"/>
        <w:rPr>
          <w:szCs w:val="26"/>
        </w:rPr>
      </w:pPr>
      <w:r>
        <w:rPr>
          <w:szCs w:val="26"/>
        </w:rPr>
        <w:t>Arkitekturen til applikasjonen ble diskutert</w:t>
      </w:r>
      <w:r w:rsidR="00F87678">
        <w:rPr>
          <w:szCs w:val="26"/>
        </w:rPr>
        <w:t>, og mulige fallgruver.</w:t>
      </w:r>
    </w:p>
    <w:p w14:paraId="2A92E32B" w14:textId="77777777" w:rsidR="00F87678" w:rsidRDefault="00F87678" w:rsidP="002F47D2">
      <w:pPr>
        <w:ind w:left="708"/>
        <w:rPr>
          <w:szCs w:val="26"/>
        </w:rPr>
      </w:pPr>
    </w:p>
    <w:p w14:paraId="0531B3F7" w14:textId="5C931D91" w:rsidR="00F87678" w:rsidRPr="005D3B4E" w:rsidRDefault="005D3B4E" w:rsidP="002F47D2">
      <w:pPr>
        <w:ind w:left="708"/>
        <w:rPr>
          <w:b/>
          <w:bCs/>
          <w:szCs w:val="26"/>
        </w:rPr>
      </w:pPr>
      <w:r w:rsidRPr="005D3B4E">
        <w:rPr>
          <w:b/>
          <w:bCs/>
          <w:szCs w:val="26"/>
        </w:rPr>
        <w:t>Utvikling</w:t>
      </w:r>
    </w:p>
    <w:p w14:paraId="04B95BE4" w14:textId="2988C3E1" w:rsidR="00CE76D3" w:rsidRPr="003D178F" w:rsidRDefault="005D3B4E" w:rsidP="002F47D2">
      <w:pPr>
        <w:ind w:left="708"/>
        <w:rPr>
          <w:szCs w:val="26"/>
        </w:rPr>
      </w:pPr>
      <w:r>
        <w:rPr>
          <w:szCs w:val="26"/>
        </w:rPr>
        <w:t xml:space="preserve">Veileder fikk et innblikk i hvordan utviklingen </w:t>
      </w:r>
      <w:r w:rsidR="004D745A">
        <w:rPr>
          <w:szCs w:val="26"/>
        </w:rPr>
        <w:t>gikk for seg og hva som gjenstod.</w:t>
      </w:r>
    </w:p>
    <w:p w14:paraId="478FFC47" w14:textId="5C4ECC59" w:rsidR="000C7C73" w:rsidRPr="000C7C73" w:rsidRDefault="000C7C73" w:rsidP="002F47D2">
      <w:pPr>
        <w:ind w:left="708"/>
        <w:rPr>
          <w:szCs w:val="26"/>
        </w:rPr>
      </w:pPr>
    </w:p>
    <w:p w14:paraId="52FD8A54" w14:textId="42E78836" w:rsidR="002F47D2" w:rsidRDefault="002F47D2" w:rsidP="002F47D2">
      <w:pPr>
        <w:rPr>
          <w:szCs w:val="26"/>
        </w:rPr>
      </w:pPr>
      <w:r>
        <w:rPr>
          <w:szCs w:val="26"/>
        </w:rPr>
        <w:t>2</w:t>
      </w:r>
      <w:r w:rsidR="00F4318E">
        <w:rPr>
          <w:szCs w:val="26"/>
        </w:rPr>
        <w:t>6</w:t>
      </w:r>
      <w:r>
        <w:rPr>
          <w:szCs w:val="26"/>
        </w:rPr>
        <w:t>.0</w:t>
      </w:r>
      <w:r w:rsidR="00F4318E">
        <w:rPr>
          <w:szCs w:val="26"/>
        </w:rPr>
        <w:t>4</w:t>
      </w:r>
      <w:r>
        <w:rPr>
          <w:szCs w:val="26"/>
        </w:rPr>
        <w:t xml:space="preserve">.2023, </w:t>
      </w:r>
      <w:r w:rsidR="00F4318E">
        <w:rPr>
          <w:szCs w:val="26"/>
        </w:rPr>
        <w:t>Eilert</w:t>
      </w:r>
    </w:p>
    <w:p w14:paraId="21A2E734" w14:textId="77777777" w:rsidR="00F4318E" w:rsidRDefault="00F4318E" w:rsidP="002F47D2">
      <w:pPr>
        <w:rPr>
          <w:szCs w:val="26"/>
        </w:rPr>
      </w:pPr>
    </w:p>
    <w:p w14:paraId="069E898B" w14:textId="77777777" w:rsidR="0072751F" w:rsidRDefault="0072751F">
      <w:pPr>
        <w:suppressAutoHyphens w:val="0"/>
        <w:spacing w:after="0"/>
        <w:rPr>
          <w:b/>
          <w:bCs/>
          <w:szCs w:val="26"/>
        </w:rPr>
      </w:pPr>
      <w:r>
        <w:rPr>
          <w:b/>
          <w:bCs/>
          <w:szCs w:val="26"/>
        </w:rPr>
        <w:br w:type="page"/>
      </w:r>
    </w:p>
    <w:p w14:paraId="627DC3B5" w14:textId="512153F4" w:rsidR="00F4318E" w:rsidRPr="00F32295" w:rsidRDefault="00F4318E" w:rsidP="00F4318E">
      <w:pPr>
        <w:pStyle w:val="Header"/>
        <w:tabs>
          <w:tab w:val="clear" w:pos="4536"/>
          <w:tab w:val="clear" w:pos="9072"/>
        </w:tabs>
        <w:rPr>
          <w:b/>
          <w:bCs/>
          <w:sz w:val="28"/>
          <w:szCs w:val="28"/>
        </w:rPr>
      </w:pPr>
      <w:r w:rsidRPr="00F32295">
        <w:rPr>
          <w:b/>
          <w:bCs/>
          <w:sz w:val="28"/>
          <w:szCs w:val="28"/>
        </w:rPr>
        <w:t>Referat fra prosjektmøte bacheloroppgave 1</w:t>
      </w:r>
      <w:r w:rsidR="005C2DC9" w:rsidRPr="00F32295">
        <w:rPr>
          <w:b/>
          <w:bCs/>
          <w:sz w:val="28"/>
          <w:szCs w:val="28"/>
        </w:rPr>
        <w:t>7</w:t>
      </w:r>
    </w:p>
    <w:p w14:paraId="0DC9D8A5" w14:textId="775B9944" w:rsidR="00F4318E" w:rsidRPr="00825F90" w:rsidRDefault="00F4318E" w:rsidP="00F4318E">
      <w:pPr>
        <w:rPr>
          <w:szCs w:val="26"/>
        </w:rPr>
      </w:pPr>
      <w:r w:rsidRPr="00825F90">
        <w:rPr>
          <w:szCs w:val="26"/>
        </w:rPr>
        <w:t xml:space="preserve">Dato og Tid: </w:t>
      </w:r>
      <w:r w:rsidR="004C5EF2">
        <w:rPr>
          <w:szCs w:val="26"/>
        </w:rPr>
        <w:t>03</w:t>
      </w:r>
      <w:r w:rsidRPr="00825F90">
        <w:rPr>
          <w:szCs w:val="26"/>
        </w:rPr>
        <w:t>.0</w:t>
      </w:r>
      <w:r w:rsidR="004C5EF2">
        <w:rPr>
          <w:szCs w:val="26"/>
        </w:rPr>
        <w:t>5</w:t>
      </w:r>
      <w:r w:rsidRPr="00825F90">
        <w:rPr>
          <w:szCs w:val="26"/>
        </w:rPr>
        <w:t xml:space="preserve">.2023 </w:t>
      </w:r>
      <w:proofErr w:type="spellStart"/>
      <w:r w:rsidRPr="00825F90">
        <w:rPr>
          <w:szCs w:val="26"/>
        </w:rPr>
        <w:t>kl</w:t>
      </w:r>
      <w:proofErr w:type="spellEnd"/>
      <w:r w:rsidRPr="00825F90">
        <w:rPr>
          <w:szCs w:val="26"/>
        </w:rPr>
        <w:t xml:space="preserve"> </w:t>
      </w:r>
      <w:r>
        <w:rPr>
          <w:szCs w:val="26"/>
        </w:rPr>
        <w:t>10</w:t>
      </w:r>
      <w:r w:rsidRPr="00825F90">
        <w:rPr>
          <w:szCs w:val="26"/>
        </w:rPr>
        <w:t>:00-1</w:t>
      </w:r>
      <w:r>
        <w:rPr>
          <w:szCs w:val="26"/>
        </w:rPr>
        <w:t>0</w:t>
      </w:r>
      <w:r w:rsidRPr="00825F90">
        <w:rPr>
          <w:szCs w:val="26"/>
        </w:rPr>
        <w:t>:</w:t>
      </w:r>
      <w:r>
        <w:rPr>
          <w:szCs w:val="26"/>
        </w:rPr>
        <w:t>3</w:t>
      </w:r>
      <w:r w:rsidRPr="00825F90">
        <w:rPr>
          <w:szCs w:val="26"/>
        </w:rPr>
        <w:t>0</w:t>
      </w:r>
    </w:p>
    <w:p w14:paraId="1388FD06" w14:textId="77777777" w:rsidR="00F4318E" w:rsidRPr="00825F90" w:rsidRDefault="00F4318E" w:rsidP="00F4318E">
      <w:pPr>
        <w:rPr>
          <w:szCs w:val="26"/>
        </w:rPr>
      </w:pPr>
      <w:r w:rsidRPr="00825F90">
        <w:rPr>
          <w:szCs w:val="26"/>
        </w:rPr>
        <w:t>Sted: Microsoft Teams</w:t>
      </w:r>
    </w:p>
    <w:p w14:paraId="095F82CF" w14:textId="77777777" w:rsidR="00F4318E" w:rsidRPr="00825F90" w:rsidRDefault="00F4318E" w:rsidP="00F4318E">
      <w:pPr>
        <w:rPr>
          <w:szCs w:val="26"/>
        </w:rPr>
      </w:pPr>
      <w:r w:rsidRPr="00825F90">
        <w:rPr>
          <w:szCs w:val="26"/>
        </w:rPr>
        <w:t>Til stede: Svein Gunnar Kristiansen, Eilert Skram</w:t>
      </w:r>
    </w:p>
    <w:p w14:paraId="3029F872" w14:textId="77777777" w:rsidR="00F4318E" w:rsidRDefault="00F4318E" w:rsidP="00F4318E">
      <w:pPr>
        <w:rPr>
          <w:szCs w:val="26"/>
        </w:rPr>
      </w:pPr>
      <w:r w:rsidRPr="00825F90">
        <w:rPr>
          <w:szCs w:val="26"/>
        </w:rPr>
        <w:t>Frafall: Torbjørn Ola Sunnarvik Moen</w:t>
      </w:r>
    </w:p>
    <w:p w14:paraId="460A5802" w14:textId="77777777" w:rsidR="004D745A" w:rsidRDefault="004D745A" w:rsidP="00F4318E">
      <w:pPr>
        <w:rPr>
          <w:szCs w:val="26"/>
        </w:rPr>
      </w:pPr>
    </w:p>
    <w:p w14:paraId="552CFE8F" w14:textId="7B86B529" w:rsidR="00F4318E" w:rsidRDefault="004D745A" w:rsidP="00F4318E">
      <w:pPr>
        <w:ind w:left="708"/>
        <w:rPr>
          <w:b/>
          <w:bCs/>
          <w:szCs w:val="26"/>
        </w:rPr>
      </w:pPr>
      <w:r>
        <w:rPr>
          <w:b/>
          <w:bCs/>
          <w:szCs w:val="26"/>
        </w:rPr>
        <w:t>Utvikling</w:t>
      </w:r>
    </w:p>
    <w:p w14:paraId="4577ACED" w14:textId="77CDE189" w:rsidR="004D745A" w:rsidRDefault="004D745A" w:rsidP="00F4318E">
      <w:pPr>
        <w:ind w:left="708"/>
        <w:rPr>
          <w:szCs w:val="26"/>
        </w:rPr>
      </w:pPr>
      <w:r>
        <w:rPr>
          <w:szCs w:val="26"/>
        </w:rPr>
        <w:t xml:space="preserve">Veileder </w:t>
      </w:r>
      <w:r w:rsidR="005078E4">
        <w:rPr>
          <w:szCs w:val="26"/>
        </w:rPr>
        <w:t xml:space="preserve">ville vite status </w:t>
      </w:r>
      <w:r w:rsidR="00D27C92">
        <w:rPr>
          <w:szCs w:val="26"/>
        </w:rPr>
        <w:t>av utviklingen</w:t>
      </w:r>
    </w:p>
    <w:p w14:paraId="4CD6616F" w14:textId="77777777" w:rsidR="004D745A" w:rsidRDefault="004D745A" w:rsidP="00F4318E">
      <w:pPr>
        <w:ind w:left="708"/>
        <w:rPr>
          <w:szCs w:val="26"/>
        </w:rPr>
      </w:pPr>
    </w:p>
    <w:p w14:paraId="64EF81EC" w14:textId="282DDA95" w:rsidR="004D745A" w:rsidRPr="004D745A" w:rsidRDefault="004D745A" w:rsidP="00F4318E">
      <w:pPr>
        <w:ind w:left="708"/>
        <w:rPr>
          <w:b/>
          <w:bCs/>
          <w:szCs w:val="26"/>
        </w:rPr>
      </w:pPr>
      <w:r w:rsidRPr="004D745A">
        <w:rPr>
          <w:b/>
          <w:bCs/>
          <w:szCs w:val="26"/>
        </w:rPr>
        <w:t>Ressurser</w:t>
      </w:r>
    </w:p>
    <w:p w14:paraId="3DDA0053" w14:textId="17C4321F" w:rsidR="0058111A" w:rsidRDefault="00D27C92" w:rsidP="00F4318E">
      <w:pPr>
        <w:ind w:left="708"/>
        <w:rPr>
          <w:szCs w:val="26"/>
        </w:rPr>
      </w:pPr>
      <w:r>
        <w:rPr>
          <w:szCs w:val="26"/>
        </w:rPr>
        <w:t xml:space="preserve">Det ble diskutert hvilke FHIR ressursen som måtte hentes og </w:t>
      </w:r>
      <w:r w:rsidR="00FC005E">
        <w:rPr>
          <w:szCs w:val="26"/>
        </w:rPr>
        <w:t xml:space="preserve">om </w:t>
      </w:r>
      <w:r w:rsidR="00402C7A">
        <w:rPr>
          <w:szCs w:val="26"/>
        </w:rPr>
        <w:t>alternative løsninger måtte brukes.</w:t>
      </w:r>
    </w:p>
    <w:p w14:paraId="0BF8AFDF" w14:textId="77777777" w:rsidR="005078E4" w:rsidRPr="000C7C73" w:rsidRDefault="005078E4" w:rsidP="00F4318E">
      <w:pPr>
        <w:ind w:left="708"/>
        <w:rPr>
          <w:szCs w:val="26"/>
        </w:rPr>
      </w:pPr>
    </w:p>
    <w:p w14:paraId="67C0CAF5" w14:textId="651B3663" w:rsidR="00F4318E" w:rsidRDefault="00F4318E" w:rsidP="00F4318E">
      <w:pPr>
        <w:rPr>
          <w:szCs w:val="26"/>
        </w:rPr>
      </w:pPr>
      <w:r>
        <w:rPr>
          <w:szCs w:val="26"/>
        </w:rPr>
        <w:t>03.05.2023, Eilert</w:t>
      </w:r>
    </w:p>
    <w:p w14:paraId="26EB8D4B" w14:textId="6AF8C1CB" w:rsidR="00F32295" w:rsidRDefault="00F32295">
      <w:pPr>
        <w:suppressAutoHyphens w:val="0"/>
        <w:spacing w:after="0"/>
        <w:rPr>
          <w:b/>
          <w:bCs/>
          <w:szCs w:val="26"/>
        </w:rPr>
      </w:pPr>
      <w:r>
        <w:rPr>
          <w:b/>
          <w:bCs/>
          <w:szCs w:val="26"/>
        </w:rPr>
        <w:br w:type="page"/>
      </w:r>
    </w:p>
    <w:p w14:paraId="642F7384" w14:textId="77777777" w:rsidR="0072751F" w:rsidRDefault="0072751F" w:rsidP="005C2DC9">
      <w:pPr>
        <w:pStyle w:val="Header"/>
        <w:tabs>
          <w:tab w:val="clear" w:pos="4536"/>
          <w:tab w:val="clear" w:pos="9072"/>
        </w:tabs>
        <w:rPr>
          <w:b/>
          <w:bCs/>
          <w:szCs w:val="26"/>
        </w:rPr>
      </w:pPr>
    </w:p>
    <w:p w14:paraId="6CC391D5" w14:textId="6DEFE330" w:rsidR="005C2DC9" w:rsidRPr="00F32295" w:rsidRDefault="005C2DC9" w:rsidP="005C2DC9">
      <w:pPr>
        <w:pStyle w:val="Header"/>
        <w:tabs>
          <w:tab w:val="clear" w:pos="4536"/>
          <w:tab w:val="clear" w:pos="9072"/>
        </w:tabs>
        <w:rPr>
          <w:b/>
          <w:bCs/>
          <w:sz w:val="28"/>
          <w:szCs w:val="28"/>
        </w:rPr>
      </w:pPr>
      <w:r w:rsidRPr="00F32295">
        <w:rPr>
          <w:b/>
          <w:bCs/>
          <w:sz w:val="28"/>
          <w:szCs w:val="28"/>
        </w:rPr>
        <w:t>Referat fra prosjektmøte bacheloroppgave 18</w:t>
      </w:r>
    </w:p>
    <w:p w14:paraId="25BE9942" w14:textId="707A1A81" w:rsidR="005C2DC9" w:rsidRPr="00825F90" w:rsidRDefault="005C2DC9" w:rsidP="005C2DC9">
      <w:pPr>
        <w:rPr>
          <w:szCs w:val="26"/>
        </w:rPr>
      </w:pPr>
      <w:r w:rsidRPr="00825F90">
        <w:rPr>
          <w:szCs w:val="26"/>
        </w:rPr>
        <w:t xml:space="preserve">Dato og Tid: </w:t>
      </w:r>
      <w:r>
        <w:rPr>
          <w:szCs w:val="26"/>
        </w:rPr>
        <w:t>0</w:t>
      </w:r>
      <w:r w:rsidR="003514DF">
        <w:rPr>
          <w:szCs w:val="26"/>
        </w:rPr>
        <w:t>2</w:t>
      </w:r>
      <w:r w:rsidRPr="00825F90">
        <w:rPr>
          <w:szCs w:val="26"/>
        </w:rPr>
        <w:t>.0</w:t>
      </w:r>
      <w:r>
        <w:rPr>
          <w:szCs w:val="26"/>
        </w:rPr>
        <w:t>5</w:t>
      </w:r>
      <w:r w:rsidRPr="00825F90">
        <w:rPr>
          <w:szCs w:val="26"/>
        </w:rPr>
        <w:t xml:space="preserve">.2023 </w:t>
      </w:r>
      <w:proofErr w:type="spellStart"/>
      <w:r w:rsidRPr="00825F90">
        <w:rPr>
          <w:szCs w:val="26"/>
        </w:rPr>
        <w:t>kl</w:t>
      </w:r>
      <w:proofErr w:type="spellEnd"/>
      <w:r w:rsidRPr="00825F90">
        <w:rPr>
          <w:szCs w:val="26"/>
        </w:rPr>
        <w:t xml:space="preserve"> </w:t>
      </w:r>
      <w:r>
        <w:rPr>
          <w:szCs w:val="26"/>
        </w:rPr>
        <w:t>1</w:t>
      </w:r>
      <w:r w:rsidR="003514DF">
        <w:rPr>
          <w:szCs w:val="26"/>
        </w:rPr>
        <w:t>1</w:t>
      </w:r>
      <w:r w:rsidRPr="00825F90">
        <w:rPr>
          <w:szCs w:val="26"/>
        </w:rPr>
        <w:t>:00-1</w:t>
      </w:r>
      <w:r w:rsidR="003514DF">
        <w:rPr>
          <w:szCs w:val="26"/>
        </w:rPr>
        <w:t>1</w:t>
      </w:r>
      <w:r w:rsidRPr="00825F90">
        <w:rPr>
          <w:szCs w:val="26"/>
        </w:rPr>
        <w:t>:</w:t>
      </w:r>
      <w:r>
        <w:rPr>
          <w:szCs w:val="26"/>
        </w:rPr>
        <w:t>3</w:t>
      </w:r>
      <w:r w:rsidRPr="00825F90">
        <w:rPr>
          <w:szCs w:val="26"/>
        </w:rPr>
        <w:t>0</w:t>
      </w:r>
    </w:p>
    <w:p w14:paraId="1C0A3CA4" w14:textId="77777777" w:rsidR="005C2DC9" w:rsidRPr="00825F90" w:rsidRDefault="005C2DC9" w:rsidP="005C2DC9">
      <w:pPr>
        <w:rPr>
          <w:szCs w:val="26"/>
        </w:rPr>
      </w:pPr>
      <w:r w:rsidRPr="00825F90">
        <w:rPr>
          <w:szCs w:val="26"/>
        </w:rPr>
        <w:t>Sted: Microsoft Teams</w:t>
      </w:r>
    </w:p>
    <w:p w14:paraId="4FC513E1" w14:textId="469ED654" w:rsidR="005C2DC9" w:rsidRPr="00825F90" w:rsidRDefault="005C2DC9" w:rsidP="005C2DC9">
      <w:pPr>
        <w:rPr>
          <w:szCs w:val="26"/>
        </w:rPr>
      </w:pPr>
      <w:r w:rsidRPr="00825F90">
        <w:rPr>
          <w:szCs w:val="26"/>
        </w:rPr>
        <w:t xml:space="preserve">Til stede: </w:t>
      </w:r>
      <w:r w:rsidR="003514DF">
        <w:rPr>
          <w:szCs w:val="26"/>
        </w:rPr>
        <w:t>Yngve Lamo</w:t>
      </w:r>
      <w:r w:rsidRPr="00825F90">
        <w:rPr>
          <w:szCs w:val="26"/>
        </w:rPr>
        <w:t>, Eilert Skram</w:t>
      </w:r>
      <w:r>
        <w:rPr>
          <w:szCs w:val="26"/>
        </w:rPr>
        <w:t xml:space="preserve">, </w:t>
      </w:r>
      <w:r w:rsidRPr="00825F90">
        <w:rPr>
          <w:szCs w:val="26"/>
        </w:rPr>
        <w:t>Torbjørn Ola Sunnarvik Moen</w:t>
      </w:r>
    </w:p>
    <w:p w14:paraId="56987056" w14:textId="37A4AA75" w:rsidR="005C2DC9" w:rsidRDefault="005C2DC9" w:rsidP="005C2DC9">
      <w:pPr>
        <w:rPr>
          <w:szCs w:val="26"/>
        </w:rPr>
      </w:pPr>
      <w:r w:rsidRPr="00825F90">
        <w:rPr>
          <w:szCs w:val="26"/>
        </w:rPr>
        <w:t xml:space="preserve">Frafall: </w:t>
      </w:r>
      <w:r>
        <w:rPr>
          <w:szCs w:val="26"/>
        </w:rPr>
        <w:t>Ingen</w:t>
      </w:r>
    </w:p>
    <w:p w14:paraId="66486CC5" w14:textId="201C6078" w:rsidR="00034FCF" w:rsidRDefault="00034FCF" w:rsidP="005C2DC9">
      <w:pPr>
        <w:rPr>
          <w:szCs w:val="26"/>
        </w:rPr>
      </w:pPr>
    </w:p>
    <w:p w14:paraId="311A65AA" w14:textId="459A5B2A" w:rsidR="005C2DC9" w:rsidRDefault="00034FCF" w:rsidP="005C2DC9">
      <w:pPr>
        <w:ind w:left="708"/>
        <w:rPr>
          <w:b/>
          <w:bCs/>
          <w:szCs w:val="26"/>
        </w:rPr>
      </w:pPr>
      <w:r>
        <w:rPr>
          <w:b/>
          <w:bCs/>
          <w:szCs w:val="26"/>
        </w:rPr>
        <w:t>Rapport</w:t>
      </w:r>
    </w:p>
    <w:p w14:paraId="487079ED" w14:textId="3802C471" w:rsidR="00034FCF" w:rsidRDefault="0020367B" w:rsidP="00034FCF">
      <w:pPr>
        <w:ind w:left="708"/>
        <w:rPr>
          <w:szCs w:val="26"/>
        </w:rPr>
      </w:pPr>
      <w:r>
        <w:rPr>
          <w:szCs w:val="26"/>
        </w:rPr>
        <w:t>Veileder hadde ikke hatt tid til å lese gjennom utkastet enda</w:t>
      </w:r>
      <w:r w:rsidR="00034FCF">
        <w:rPr>
          <w:szCs w:val="26"/>
        </w:rPr>
        <w:t>, men skulle gjøre det til neste møte</w:t>
      </w:r>
    </w:p>
    <w:p w14:paraId="320CC95B" w14:textId="128AD3A4" w:rsidR="0020367B" w:rsidRDefault="0020367B" w:rsidP="0020367B">
      <w:pPr>
        <w:ind w:left="708"/>
        <w:rPr>
          <w:szCs w:val="26"/>
        </w:rPr>
      </w:pPr>
      <w:r>
        <w:rPr>
          <w:szCs w:val="26"/>
        </w:rPr>
        <w:t xml:space="preserve">Det ble diskutert </w:t>
      </w:r>
      <w:r w:rsidR="003E75C9">
        <w:rPr>
          <w:szCs w:val="26"/>
        </w:rPr>
        <w:t>hva som burde og ikke burde være med i rapporten</w:t>
      </w:r>
      <w:r w:rsidR="00E73EA1">
        <w:rPr>
          <w:szCs w:val="26"/>
        </w:rPr>
        <w:t>, hvilket språk som skulle brukes, og hva som overflødig</w:t>
      </w:r>
      <w:r w:rsidR="003E75C9">
        <w:rPr>
          <w:szCs w:val="26"/>
        </w:rPr>
        <w:t>.</w:t>
      </w:r>
    </w:p>
    <w:p w14:paraId="5083C71A" w14:textId="77777777" w:rsidR="00034FCF" w:rsidRPr="00AD193F" w:rsidRDefault="00034FCF" w:rsidP="0020367B">
      <w:pPr>
        <w:ind w:left="708"/>
        <w:rPr>
          <w:szCs w:val="26"/>
        </w:rPr>
      </w:pPr>
    </w:p>
    <w:p w14:paraId="0EB5C0F1" w14:textId="6F695E81" w:rsidR="005C2DC9" w:rsidRPr="008905B4" w:rsidRDefault="005C2DC9" w:rsidP="005C2DC9">
      <w:pPr>
        <w:rPr>
          <w:szCs w:val="26"/>
        </w:rPr>
      </w:pPr>
      <w:r>
        <w:rPr>
          <w:szCs w:val="26"/>
        </w:rPr>
        <w:t xml:space="preserve">03.05.2023, </w:t>
      </w:r>
      <w:r w:rsidR="0020367B">
        <w:rPr>
          <w:szCs w:val="26"/>
        </w:rPr>
        <w:t>Torbjørn</w:t>
      </w:r>
    </w:p>
    <w:p w14:paraId="0A294833" w14:textId="0B6F8904" w:rsidR="00F32295" w:rsidRDefault="00F32295">
      <w:pPr>
        <w:suppressAutoHyphens w:val="0"/>
        <w:spacing w:after="0"/>
        <w:rPr>
          <w:szCs w:val="26"/>
        </w:rPr>
      </w:pPr>
      <w:r>
        <w:rPr>
          <w:szCs w:val="26"/>
        </w:rPr>
        <w:br w:type="page"/>
      </w:r>
    </w:p>
    <w:p w14:paraId="50E80DCF" w14:textId="77777777" w:rsidR="005C2DC9" w:rsidRPr="008905B4" w:rsidRDefault="005C2DC9" w:rsidP="00F4318E">
      <w:pPr>
        <w:rPr>
          <w:szCs w:val="26"/>
        </w:rPr>
      </w:pPr>
    </w:p>
    <w:p w14:paraId="4CE2D231" w14:textId="4ADC54F9" w:rsidR="003E75C9" w:rsidRPr="00F32295" w:rsidRDefault="003E75C9" w:rsidP="003E75C9">
      <w:pPr>
        <w:pStyle w:val="Header"/>
        <w:tabs>
          <w:tab w:val="clear" w:pos="4536"/>
          <w:tab w:val="clear" w:pos="9072"/>
        </w:tabs>
        <w:rPr>
          <w:b/>
          <w:bCs/>
          <w:sz w:val="28"/>
          <w:szCs w:val="28"/>
        </w:rPr>
      </w:pPr>
      <w:r w:rsidRPr="00F32295">
        <w:rPr>
          <w:b/>
          <w:bCs/>
          <w:sz w:val="28"/>
          <w:szCs w:val="28"/>
        </w:rPr>
        <w:t>Referat fra prosjektmøte bacheloroppgave 19</w:t>
      </w:r>
    </w:p>
    <w:p w14:paraId="34A69198" w14:textId="55A134B3" w:rsidR="003E75C9" w:rsidRPr="00825F90" w:rsidRDefault="003E75C9" w:rsidP="003E75C9">
      <w:pPr>
        <w:rPr>
          <w:szCs w:val="26"/>
        </w:rPr>
      </w:pPr>
      <w:r w:rsidRPr="00825F90">
        <w:rPr>
          <w:szCs w:val="26"/>
        </w:rPr>
        <w:t xml:space="preserve">Dato og Tid: </w:t>
      </w:r>
      <w:r>
        <w:rPr>
          <w:szCs w:val="26"/>
        </w:rPr>
        <w:t>05</w:t>
      </w:r>
      <w:r w:rsidRPr="00825F90">
        <w:rPr>
          <w:szCs w:val="26"/>
        </w:rPr>
        <w:t>.0</w:t>
      </w:r>
      <w:r>
        <w:rPr>
          <w:szCs w:val="26"/>
        </w:rPr>
        <w:t>5</w:t>
      </w:r>
      <w:r w:rsidRPr="00825F90">
        <w:rPr>
          <w:szCs w:val="26"/>
        </w:rPr>
        <w:t xml:space="preserve">.2023 </w:t>
      </w:r>
      <w:proofErr w:type="spellStart"/>
      <w:r w:rsidRPr="00825F90">
        <w:rPr>
          <w:szCs w:val="26"/>
        </w:rPr>
        <w:t>kl</w:t>
      </w:r>
      <w:proofErr w:type="spellEnd"/>
      <w:r w:rsidRPr="00825F90">
        <w:rPr>
          <w:szCs w:val="26"/>
        </w:rPr>
        <w:t xml:space="preserve"> </w:t>
      </w:r>
      <w:r>
        <w:rPr>
          <w:szCs w:val="26"/>
        </w:rPr>
        <w:t>11</w:t>
      </w:r>
      <w:r w:rsidRPr="00825F90">
        <w:rPr>
          <w:szCs w:val="26"/>
        </w:rPr>
        <w:t>:00-1</w:t>
      </w:r>
      <w:r>
        <w:rPr>
          <w:szCs w:val="26"/>
        </w:rPr>
        <w:t>1</w:t>
      </w:r>
      <w:r w:rsidRPr="00825F90">
        <w:rPr>
          <w:szCs w:val="26"/>
        </w:rPr>
        <w:t>:</w:t>
      </w:r>
      <w:r>
        <w:rPr>
          <w:szCs w:val="26"/>
        </w:rPr>
        <w:t>3</w:t>
      </w:r>
      <w:r w:rsidRPr="00825F90">
        <w:rPr>
          <w:szCs w:val="26"/>
        </w:rPr>
        <w:t>0</w:t>
      </w:r>
    </w:p>
    <w:p w14:paraId="752C4E5B" w14:textId="77777777" w:rsidR="003E75C9" w:rsidRPr="00825F90" w:rsidRDefault="003E75C9" w:rsidP="003E75C9">
      <w:pPr>
        <w:rPr>
          <w:szCs w:val="26"/>
        </w:rPr>
      </w:pPr>
      <w:r w:rsidRPr="00825F90">
        <w:rPr>
          <w:szCs w:val="26"/>
        </w:rPr>
        <w:t>Sted: Microsoft Teams</w:t>
      </w:r>
    </w:p>
    <w:p w14:paraId="3FC6E69B" w14:textId="77777777" w:rsidR="003E75C9" w:rsidRPr="00825F90" w:rsidRDefault="003E75C9" w:rsidP="003E75C9">
      <w:pPr>
        <w:rPr>
          <w:szCs w:val="26"/>
        </w:rPr>
      </w:pPr>
      <w:r w:rsidRPr="00825F90">
        <w:rPr>
          <w:szCs w:val="26"/>
        </w:rPr>
        <w:t xml:space="preserve">Til stede: </w:t>
      </w:r>
      <w:r>
        <w:rPr>
          <w:szCs w:val="26"/>
        </w:rPr>
        <w:t>Yngve Lamo</w:t>
      </w:r>
      <w:r w:rsidRPr="00825F90">
        <w:rPr>
          <w:szCs w:val="26"/>
        </w:rPr>
        <w:t>, Eilert Skram</w:t>
      </w:r>
      <w:r>
        <w:rPr>
          <w:szCs w:val="26"/>
        </w:rPr>
        <w:t xml:space="preserve">, </w:t>
      </w:r>
      <w:r w:rsidRPr="00825F90">
        <w:rPr>
          <w:szCs w:val="26"/>
        </w:rPr>
        <w:t>Torbjørn Ola Sunnarvik Moen</w:t>
      </w:r>
    </w:p>
    <w:p w14:paraId="4C89915D" w14:textId="77777777" w:rsidR="003E75C9" w:rsidRDefault="003E75C9" w:rsidP="003E75C9">
      <w:pPr>
        <w:rPr>
          <w:szCs w:val="26"/>
        </w:rPr>
      </w:pPr>
      <w:r w:rsidRPr="00825F90">
        <w:rPr>
          <w:szCs w:val="26"/>
        </w:rPr>
        <w:t xml:space="preserve">Frafall: </w:t>
      </w:r>
      <w:r>
        <w:rPr>
          <w:szCs w:val="26"/>
        </w:rPr>
        <w:t>Ingen</w:t>
      </w:r>
    </w:p>
    <w:p w14:paraId="154AC8D8" w14:textId="77777777" w:rsidR="00E73EA1" w:rsidRDefault="00E73EA1" w:rsidP="003E75C9">
      <w:pPr>
        <w:rPr>
          <w:szCs w:val="26"/>
        </w:rPr>
      </w:pPr>
    </w:p>
    <w:p w14:paraId="549A7A72" w14:textId="77777777" w:rsidR="003E75C9" w:rsidRDefault="003E75C9" w:rsidP="003E75C9">
      <w:pPr>
        <w:ind w:left="708"/>
        <w:rPr>
          <w:b/>
          <w:bCs/>
          <w:szCs w:val="26"/>
        </w:rPr>
      </w:pPr>
      <w:r>
        <w:rPr>
          <w:b/>
          <w:bCs/>
          <w:szCs w:val="26"/>
        </w:rPr>
        <w:t>Møteagenda</w:t>
      </w:r>
    </w:p>
    <w:p w14:paraId="45584334" w14:textId="5039B59B" w:rsidR="003E75C9" w:rsidRDefault="003E75C9" w:rsidP="003E75C9">
      <w:pPr>
        <w:ind w:left="708"/>
        <w:rPr>
          <w:szCs w:val="26"/>
        </w:rPr>
      </w:pPr>
      <w:r>
        <w:rPr>
          <w:szCs w:val="26"/>
        </w:rPr>
        <w:t>Veileder hadde</w:t>
      </w:r>
      <w:r w:rsidR="00D964C6">
        <w:rPr>
          <w:szCs w:val="26"/>
        </w:rPr>
        <w:t xml:space="preserve"> skrevet kommentarer til hva som burde endres.</w:t>
      </w:r>
    </w:p>
    <w:p w14:paraId="6616E8EC" w14:textId="0B420160" w:rsidR="003E75C9" w:rsidRDefault="003E75C9" w:rsidP="003E75C9">
      <w:pPr>
        <w:ind w:left="708"/>
        <w:rPr>
          <w:szCs w:val="26"/>
        </w:rPr>
      </w:pPr>
      <w:r>
        <w:rPr>
          <w:szCs w:val="26"/>
        </w:rPr>
        <w:t>Det ble</w:t>
      </w:r>
      <w:r w:rsidR="00D964C6">
        <w:rPr>
          <w:szCs w:val="26"/>
        </w:rPr>
        <w:t xml:space="preserve"> meddelt at vi burde ha en klarere beskrivelse av hv</w:t>
      </w:r>
      <w:r w:rsidR="00530744">
        <w:rPr>
          <w:szCs w:val="26"/>
        </w:rPr>
        <w:t>ilket problem vi løser i rapporten</w:t>
      </w:r>
      <w:r w:rsidR="007747C0">
        <w:rPr>
          <w:szCs w:val="26"/>
        </w:rPr>
        <w:t>, og en mer sammenhengende historie/oppbygging gjennom rapporten.</w:t>
      </w:r>
    </w:p>
    <w:p w14:paraId="5415C0D0" w14:textId="77777777" w:rsidR="00E73EA1" w:rsidRPr="00AD193F" w:rsidRDefault="00E73EA1" w:rsidP="003E75C9">
      <w:pPr>
        <w:ind w:left="708"/>
        <w:rPr>
          <w:szCs w:val="26"/>
        </w:rPr>
      </w:pPr>
    </w:p>
    <w:p w14:paraId="17F28712" w14:textId="77777777" w:rsidR="003E75C9" w:rsidRPr="008905B4" w:rsidRDefault="003E75C9" w:rsidP="003E75C9">
      <w:pPr>
        <w:rPr>
          <w:szCs w:val="26"/>
        </w:rPr>
      </w:pPr>
      <w:r>
        <w:rPr>
          <w:szCs w:val="26"/>
        </w:rPr>
        <w:t>03.05.2023, Torbjørn</w:t>
      </w:r>
    </w:p>
    <w:p w14:paraId="0664C247" w14:textId="77777777" w:rsidR="00F4318E" w:rsidRPr="008905B4" w:rsidRDefault="00F4318E" w:rsidP="002F47D2">
      <w:pPr>
        <w:rPr>
          <w:szCs w:val="26"/>
        </w:rPr>
      </w:pPr>
    </w:p>
    <w:p w14:paraId="63B0A622" w14:textId="77777777" w:rsidR="002F47D2" w:rsidRPr="008905B4" w:rsidRDefault="002F47D2" w:rsidP="002F47D2">
      <w:pPr>
        <w:rPr>
          <w:szCs w:val="26"/>
        </w:rPr>
      </w:pPr>
    </w:p>
    <w:p w14:paraId="032B8B31" w14:textId="77777777" w:rsidR="00625BE9" w:rsidRDefault="00625BE9" w:rsidP="000C0B54">
      <w:pPr>
        <w:pStyle w:val="Header"/>
        <w:tabs>
          <w:tab w:val="clear" w:pos="4536"/>
          <w:tab w:val="clear" w:pos="9072"/>
        </w:tabs>
      </w:pPr>
    </w:p>
    <w:p w14:paraId="42801B17" w14:textId="77777777" w:rsidR="00625BE9" w:rsidRDefault="00625BE9" w:rsidP="000C0B54">
      <w:pPr>
        <w:pStyle w:val="Header"/>
        <w:tabs>
          <w:tab w:val="clear" w:pos="4536"/>
          <w:tab w:val="clear" w:pos="9072"/>
        </w:tabs>
      </w:pPr>
    </w:p>
    <w:p w14:paraId="4879199B" w14:textId="77777777" w:rsidR="00625BE9" w:rsidRDefault="00625BE9" w:rsidP="000C0B54">
      <w:pPr>
        <w:pStyle w:val="Header"/>
        <w:tabs>
          <w:tab w:val="clear" w:pos="4536"/>
          <w:tab w:val="clear" w:pos="9072"/>
        </w:tabs>
      </w:pPr>
    </w:p>
    <w:p w14:paraId="48F9F99B" w14:textId="72E6026E" w:rsidR="00E73EA1" w:rsidRDefault="00E73EA1">
      <w:pPr>
        <w:suppressAutoHyphens w:val="0"/>
        <w:spacing w:after="0"/>
      </w:pPr>
      <w:r>
        <w:br w:type="page"/>
      </w:r>
    </w:p>
    <w:p w14:paraId="7CF83D94" w14:textId="77777777" w:rsidR="00625BE9" w:rsidRDefault="00625BE9" w:rsidP="000C0B54">
      <w:pPr>
        <w:pStyle w:val="Header"/>
        <w:tabs>
          <w:tab w:val="clear" w:pos="4536"/>
          <w:tab w:val="clear" w:pos="9072"/>
        </w:tabs>
      </w:pPr>
    </w:p>
    <w:p w14:paraId="0FD1B1E2" w14:textId="68D831C3" w:rsidR="00101AB4" w:rsidRDefault="00101AB4" w:rsidP="000C0B54">
      <w:pPr>
        <w:pStyle w:val="Header"/>
        <w:tabs>
          <w:tab w:val="clear" w:pos="4536"/>
          <w:tab w:val="clear" w:pos="9072"/>
        </w:tabs>
      </w:pPr>
      <w:r>
        <w:t>Timelister m/statusrapporter</w:t>
      </w:r>
      <w:bookmarkEnd w:id="3"/>
    </w:p>
    <w:p w14:paraId="5708975F" w14:textId="72694769" w:rsidR="00DA3A9A" w:rsidRPr="00F42125" w:rsidRDefault="00101AB4" w:rsidP="2716B3B7">
      <w:pPr>
        <w:rPr>
          <w:b/>
          <w:bCs/>
          <w:sz w:val="28"/>
          <w:szCs w:val="28"/>
        </w:rPr>
      </w:pPr>
      <w:r w:rsidRPr="00F42125">
        <w:rPr>
          <w:b/>
          <w:bCs/>
          <w:sz w:val="28"/>
          <w:szCs w:val="28"/>
        </w:rPr>
        <w:t>Timeliste</w:t>
      </w:r>
      <w:r w:rsidR="00DA3A9A" w:rsidRPr="00F42125">
        <w:rPr>
          <w:b/>
          <w:bCs/>
          <w:sz w:val="28"/>
          <w:szCs w:val="28"/>
        </w:rPr>
        <w:t>r</w:t>
      </w:r>
    </w:p>
    <w:tbl>
      <w:tblPr>
        <w:tblStyle w:val="TableGrid"/>
        <w:tblW w:w="8359" w:type="dxa"/>
        <w:tblLook w:val="04A0" w:firstRow="1" w:lastRow="0" w:firstColumn="1" w:lastColumn="0" w:noHBand="0" w:noVBand="1"/>
      </w:tblPr>
      <w:tblGrid>
        <w:gridCol w:w="846"/>
        <w:gridCol w:w="4252"/>
        <w:gridCol w:w="993"/>
        <w:gridCol w:w="992"/>
        <w:gridCol w:w="1276"/>
      </w:tblGrid>
      <w:tr w:rsidR="00F42125" w:rsidRPr="00F42125" w14:paraId="0168CF66" w14:textId="77777777" w:rsidTr="00E63DD7">
        <w:trPr>
          <w:gridAfter w:val="4"/>
          <w:wAfter w:w="7513" w:type="dxa"/>
        </w:trPr>
        <w:tc>
          <w:tcPr>
            <w:tcW w:w="846" w:type="dxa"/>
          </w:tcPr>
          <w:p w14:paraId="307486EC"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Uke nr.</w:t>
            </w:r>
          </w:p>
        </w:tc>
      </w:tr>
      <w:tr w:rsidR="00F42125" w:rsidRPr="00F42125" w14:paraId="5D3BCD01" w14:textId="77777777" w:rsidTr="00E63DD7">
        <w:trPr>
          <w:trHeight w:val="409"/>
        </w:trPr>
        <w:tc>
          <w:tcPr>
            <w:tcW w:w="846" w:type="dxa"/>
          </w:tcPr>
          <w:p w14:paraId="2CE9305B"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02</w:t>
            </w:r>
          </w:p>
        </w:tc>
        <w:tc>
          <w:tcPr>
            <w:tcW w:w="4252" w:type="dxa"/>
          </w:tcPr>
          <w:p w14:paraId="08F0E4A9" w14:textId="2B64D3FD" w:rsidR="00014645" w:rsidRPr="00F42125" w:rsidRDefault="00014645" w:rsidP="00E63DD7">
            <w:pPr>
              <w:ind w:left="0"/>
              <w:jc w:val="center"/>
              <w:rPr>
                <w:rFonts w:ascii="Arial" w:hAnsi="Arial" w:cs="Arial"/>
                <w:sz w:val="18"/>
                <w:szCs w:val="18"/>
              </w:rPr>
            </w:pPr>
            <w:r w:rsidRPr="00F42125">
              <w:rPr>
                <w:rFonts w:ascii="Arial" w:hAnsi="Arial" w:cs="Arial"/>
                <w:sz w:val="18"/>
                <w:szCs w:val="18"/>
              </w:rPr>
              <w:t>Aktivitet</w:t>
            </w:r>
          </w:p>
        </w:tc>
        <w:tc>
          <w:tcPr>
            <w:tcW w:w="993" w:type="dxa"/>
          </w:tcPr>
          <w:p w14:paraId="1C80DEF5"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Eilert</w:t>
            </w:r>
          </w:p>
        </w:tc>
        <w:tc>
          <w:tcPr>
            <w:tcW w:w="992" w:type="dxa"/>
          </w:tcPr>
          <w:p w14:paraId="16F617A3"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Torbjørn</w:t>
            </w:r>
          </w:p>
        </w:tc>
        <w:tc>
          <w:tcPr>
            <w:tcW w:w="1276" w:type="dxa"/>
          </w:tcPr>
          <w:p w14:paraId="79F59400"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Sum</w:t>
            </w:r>
          </w:p>
        </w:tc>
      </w:tr>
      <w:tr w:rsidR="00F42125" w:rsidRPr="00F42125" w14:paraId="1FB707D6" w14:textId="77777777" w:rsidTr="00E63DD7">
        <w:tc>
          <w:tcPr>
            <w:tcW w:w="846" w:type="dxa"/>
          </w:tcPr>
          <w:p w14:paraId="5A34917A" w14:textId="77777777" w:rsidR="00014645" w:rsidRPr="00F42125" w:rsidRDefault="00014645" w:rsidP="00E63DD7">
            <w:pPr>
              <w:ind w:left="0"/>
              <w:rPr>
                <w:rFonts w:ascii="Arial" w:hAnsi="Arial" w:cs="Arial"/>
                <w:sz w:val="18"/>
                <w:szCs w:val="18"/>
              </w:rPr>
            </w:pPr>
          </w:p>
        </w:tc>
        <w:tc>
          <w:tcPr>
            <w:tcW w:w="4252" w:type="dxa"/>
          </w:tcPr>
          <w:p w14:paraId="2DBDE7AA"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Planlegging</w:t>
            </w:r>
          </w:p>
        </w:tc>
        <w:tc>
          <w:tcPr>
            <w:tcW w:w="993" w:type="dxa"/>
          </w:tcPr>
          <w:p w14:paraId="696D1F46"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6</w:t>
            </w:r>
          </w:p>
        </w:tc>
        <w:tc>
          <w:tcPr>
            <w:tcW w:w="992" w:type="dxa"/>
          </w:tcPr>
          <w:p w14:paraId="1A55BB51"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6</w:t>
            </w:r>
          </w:p>
        </w:tc>
        <w:tc>
          <w:tcPr>
            <w:tcW w:w="1276" w:type="dxa"/>
          </w:tcPr>
          <w:p w14:paraId="65FFC1B4"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12</w:t>
            </w:r>
          </w:p>
        </w:tc>
      </w:tr>
      <w:tr w:rsidR="00F42125" w:rsidRPr="00F42125" w14:paraId="76B5A498" w14:textId="77777777" w:rsidTr="00E63DD7">
        <w:tc>
          <w:tcPr>
            <w:tcW w:w="5098" w:type="dxa"/>
            <w:gridSpan w:val="2"/>
          </w:tcPr>
          <w:p w14:paraId="37408658"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Sum</w:t>
            </w:r>
          </w:p>
        </w:tc>
        <w:tc>
          <w:tcPr>
            <w:tcW w:w="993" w:type="dxa"/>
          </w:tcPr>
          <w:p w14:paraId="416EC166"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6</w:t>
            </w:r>
          </w:p>
        </w:tc>
        <w:tc>
          <w:tcPr>
            <w:tcW w:w="992" w:type="dxa"/>
          </w:tcPr>
          <w:p w14:paraId="50FE4151"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6</w:t>
            </w:r>
          </w:p>
        </w:tc>
        <w:tc>
          <w:tcPr>
            <w:tcW w:w="1276" w:type="dxa"/>
          </w:tcPr>
          <w:p w14:paraId="451CA368"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12</w:t>
            </w:r>
          </w:p>
        </w:tc>
      </w:tr>
      <w:tr w:rsidR="00014645" w:rsidRPr="00F42125" w14:paraId="297EFBAE" w14:textId="77777777" w:rsidTr="00E63DD7">
        <w:tc>
          <w:tcPr>
            <w:tcW w:w="5098" w:type="dxa"/>
            <w:gridSpan w:val="2"/>
          </w:tcPr>
          <w:p w14:paraId="317856ED"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Akkumulert hittil for prosjekt</w:t>
            </w:r>
          </w:p>
        </w:tc>
        <w:tc>
          <w:tcPr>
            <w:tcW w:w="993" w:type="dxa"/>
          </w:tcPr>
          <w:p w14:paraId="70AB97BD" w14:textId="77777777" w:rsidR="00014645" w:rsidRPr="00F42125" w:rsidRDefault="00014645" w:rsidP="00E63DD7">
            <w:pPr>
              <w:ind w:left="0"/>
              <w:jc w:val="center"/>
              <w:rPr>
                <w:rFonts w:ascii="Arial" w:hAnsi="Arial" w:cs="Arial"/>
                <w:i/>
                <w:iCs/>
                <w:sz w:val="18"/>
                <w:szCs w:val="18"/>
              </w:rPr>
            </w:pPr>
            <w:r w:rsidRPr="00F42125">
              <w:rPr>
                <w:rFonts w:ascii="Arial" w:hAnsi="Arial" w:cs="Arial"/>
                <w:i/>
                <w:iCs/>
                <w:sz w:val="18"/>
                <w:szCs w:val="18"/>
              </w:rPr>
              <w:t>6</w:t>
            </w:r>
          </w:p>
        </w:tc>
        <w:tc>
          <w:tcPr>
            <w:tcW w:w="992" w:type="dxa"/>
          </w:tcPr>
          <w:p w14:paraId="01E91F1B" w14:textId="77777777" w:rsidR="00014645" w:rsidRPr="00F42125" w:rsidRDefault="00014645" w:rsidP="00E63DD7">
            <w:pPr>
              <w:ind w:left="0"/>
              <w:jc w:val="center"/>
              <w:rPr>
                <w:rFonts w:ascii="Arial" w:hAnsi="Arial" w:cs="Arial"/>
                <w:i/>
                <w:iCs/>
                <w:sz w:val="18"/>
                <w:szCs w:val="18"/>
              </w:rPr>
            </w:pPr>
            <w:r w:rsidRPr="00F42125">
              <w:rPr>
                <w:rFonts w:ascii="Arial" w:hAnsi="Arial" w:cs="Arial"/>
                <w:i/>
                <w:iCs/>
                <w:sz w:val="18"/>
                <w:szCs w:val="18"/>
              </w:rPr>
              <w:t>6</w:t>
            </w:r>
          </w:p>
        </w:tc>
        <w:tc>
          <w:tcPr>
            <w:tcW w:w="1276" w:type="dxa"/>
          </w:tcPr>
          <w:p w14:paraId="675B0295" w14:textId="77777777" w:rsidR="00014645" w:rsidRPr="00F42125" w:rsidRDefault="00014645" w:rsidP="00E63DD7">
            <w:pPr>
              <w:ind w:left="0"/>
              <w:jc w:val="center"/>
              <w:rPr>
                <w:rFonts w:ascii="Arial" w:hAnsi="Arial" w:cs="Arial"/>
                <w:i/>
                <w:iCs/>
                <w:sz w:val="18"/>
                <w:szCs w:val="18"/>
              </w:rPr>
            </w:pPr>
            <w:r w:rsidRPr="00F42125">
              <w:rPr>
                <w:rFonts w:ascii="Arial" w:hAnsi="Arial" w:cs="Arial"/>
                <w:i/>
                <w:iCs/>
                <w:sz w:val="18"/>
                <w:szCs w:val="18"/>
              </w:rPr>
              <w:t>12</w:t>
            </w:r>
          </w:p>
        </w:tc>
      </w:tr>
    </w:tbl>
    <w:p w14:paraId="0789FBC2" w14:textId="77777777" w:rsidR="00014645" w:rsidRPr="00F42125" w:rsidRDefault="00014645" w:rsidP="00014645"/>
    <w:tbl>
      <w:tblPr>
        <w:tblStyle w:val="TableGrid"/>
        <w:tblW w:w="8359" w:type="dxa"/>
        <w:tblLook w:val="04A0" w:firstRow="1" w:lastRow="0" w:firstColumn="1" w:lastColumn="0" w:noHBand="0" w:noVBand="1"/>
      </w:tblPr>
      <w:tblGrid>
        <w:gridCol w:w="846"/>
        <w:gridCol w:w="4252"/>
        <w:gridCol w:w="993"/>
        <w:gridCol w:w="992"/>
        <w:gridCol w:w="1276"/>
      </w:tblGrid>
      <w:tr w:rsidR="00F42125" w:rsidRPr="00F42125" w14:paraId="3E20E535" w14:textId="77777777" w:rsidTr="007747C0">
        <w:trPr>
          <w:gridAfter w:val="4"/>
          <w:wAfter w:w="7513" w:type="dxa"/>
        </w:trPr>
        <w:tc>
          <w:tcPr>
            <w:tcW w:w="846" w:type="dxa"/>
            <w:shd w:val="clear" w:color="auto" w:fill="E7E6E6" w:themeFill="background2"/>
          </w:tcPr>
          <w:p w14:paraId="538C0822"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Uke nr.</w:t>
            </w:r>
          </w:p>
        </w:tc>
      </w:tr>
      <w:tr w:rsidR="00F42125" w:rsidRPr="00F42125" w14:paraId="70F5E7A0" w14:textId="77777777" w:rsidTr="007747C0">
        <w:trPr>
          <w:trHeight w:val="409"/>
        </w:trPr>
        <w:tc>
          <w:tcPr>
            <w:tcW w:w="846" w:type="dxa"/>
            <w:shd w:val="clear" w:color="auto" w:fill="E7E6E6" w:themeFill="background2"/>
          </w:tcPr>
          <w:p w14:paraId="0F05E877"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03</w:t>
            </w:r>
          </w:p>
        </w:tc>
        <w:tc>
          <w:tcPr>
            <w:tcW w:w="4252" w:type="dxa"/>
            <w:shd w:val="clear" w:color="auto" w:fill="E7E6E6" w:themeFill="background2"/>
          </w:tcPr>
          <w:p w14:paraId="70B3D845" w14:textId="49877993" w:rsidR="00014645" w:rsidRPr="00F42125" w:rsidRDefault="00014645" w:rsidP="00E63DD7">
            <w:pPr>
              <w:ind w:left="0"/>
              <w:jc w:val="center"/>
              <w:rPr>
                <w:rFonts w:ascii="Arial" w:hAnsi="Arial" w:cs="Arial"/>
                <w:sz w:val="18"/>
                <w:szCs w:val="18"/>
              </w:rPr>
            </w:pPr>
            <w:r w:rsidRPr="00F42125">
              <w:rPr>
                <w:rFonts w:ascii="Arial" w:hAnsi="Arial" w:cs="Arial"/>
                <w:sz w:val="18"/>
                <w:szCs w:val="18"/>
              </w:rPr>
              <w:t>Aktivitet</w:t>
            </w:r>
          </w:p>
        </w:tc>
        <w:tc>
          <w:tcPr>
            <w:tcW w:w="993" w:type="dxa"/>
            <w:shd w:val="clear" w:color="auto" w:fill="E7E6E6" w:themeFill="background2"/>
          </w:tcPr>
          <w:p w14:paraId="3E7CD45D"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Eilert</w:t>
            </w:r>
          </w:p>
        </w:tc>
        <w:tc>
          <w:tcPr>
            <w:tcW w:w="992" w:type="dxa"/>
            <w:shd w:val="clear" w:color="auto" w:fill="E7E6E6" w:themeFill="background2"/>
          </w:tcPr>
          <w:p w14:paraId="55EBD305"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Torbjørn</w:t>
            </w:r>
          </w:p>
        </w:tc>
        <w:tc>
          <w:tcPr>
            <w:tcW w:w="1276" w:type="dxa"/>
            <w:shd w:val="clear" w:color="auto" w:fill="E7E6E6" w:themeFill="background2"/>
          </w:tcPr>
          <w:p w14:paraId="530B3B7C"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Sum</w:t>
            </w:r>
          </w:p>
        </w:tc>
      </w:tr>
      <w:tr w:rsidR="00F42125" w:rsidRPr="00F42125" w14:paraId="2396B77F" w14:textId="77777777" w:rsidTr="007747C0">
        <w:tc>
          <w:tcPr>
            <w:tcW w:w="846" w:type="dxa"/>
            <w:shd w:val="clear" w:color="auto" w:fill="E7E6E6" w:themeFill="background2"/>
          </w:tcPr>
          <w:p w14:paraId="24C3CE54" w14:textId="77777777" w:rsidR="00014645" w:rsidRPr="00F42125" w:rsidRDefault="00014645" w:rsidP="00E63DD7">
            <w:pPr>
              <w:ind w:left="0"/>
              <w:rPr>
                <w:rFonts w:ascii="Arial" w:hAnsi="Arial" w:cs="Arial"/>
                <w:sz w:val="18"/>
                <w:szCs w:val="18"/>
              </w:rPr>
            </w:pPr>
          </w:p>
        </w:tc>
        <w:tc>
          <w:tcPr>
            <w:tcW w:w="4252" w:type="dxa"/>
            <w:shd w:val="clear" w:color="auto" w:fill="E7E6E6" w:themeFill="background2"/>
          </w:tcPr>
          <w:p w14:paraId="06CF20E5"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Planlegging</w:t>
            </w:r>
          </w:p>
        </w:tc>
        <w:tc>
          <w:tcPr>
            <w:tcW w:w="993" w:type="dxa"/>
            <w:shd w:val="clear" w:color="auto" w:fill="E7E6E6" w:themeFill="background2"/>
          </w:tcPr>
          <w:p w14:paraId="532DA364"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5</w:t>
            </w:r>
          </w:p>
        </w:tc>
        <w:tc>
          <w:tcPr>
            <w:tcW w:w="992" w:type="dxa"/>
            <w:shd w:val="clear" w:color="auto" w:fill="E7E6E6" w:themeFill="background2"/>
          </w:tcPr>
          <w:p w14:paraId="18E227FF"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5</w:t>
            </w:r>
          </w:p>
        </w:tc>
        <w:tc>
          <w:tcPr>
            <w:tcW w:w="1276" w:type="dxa"/>
            <w:shd w:val="clear" w:color="auto" w:fill="E7E6E6" w:themeFill="background2"/>
          </w:tcPr>
          <w:p w14:paraId="37250DFF"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10</w:t>
            </w:r>
          </w:p>
        </w:tc>
      </w:tr>
      <w:tr w:rsidR="00F42125" w:rsidRPr="00F42125" w14:paraId="71CC3515" w14:textId="77777777" w:rsidTr="007747C0">
        <w:tc>
          <w:tcPr>
            <w:tcW w:w="5098" w:type="dxa"/>
            <w:gridSpan w:val="2"/>
            <w:shd w:val="clear" w:color="auto" w:fill="E7E6E6" w:themeFill="background2"/>
          </w:tcPr>
          <w:p w14:paraId="796D1EB6"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Sum</w:t>
            </w:r>
          </w:p>
        </w:tc>
        <w:tc>
          <w:tcPr>
            <w:tcW w:w="993" w:type="dxa"/>
            <w:shd w:val="clear" w:color="auto" w:fill="E7E6E6" w:themeFill="background2"/>
          </w:tcPr>
          <w:p w14:paraId="6A40213A"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5</w:t>
            </w:r>
          </w:p>
        </w:tc>
        <w:tc>
          <w:tcPr>
            <w:tcW w:w="992" w:type="dxa"/>
            <w:shd w:val="clear" w:color="auto" w:fill="E7E6E6" w:themeFill="background2"/>
          </w:tcPr>
          <w:p w14:paraId="3947AAAD"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5</w:t>
            </w:r>
          </w:p>
        </w:tc>
        <w:tc>
          <w:tcPr>
            <w:tcW w:w="1276" w:type="dxa"/>
            <w:shd w:val="clear" w:color="auto" w:fill="E7E6E6" w:themeFill="background2"/>
          </w:tcPr>
          <w:p w14:paraId="0D6B8B50"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10</w:t>
            </w:r>
          </w:p>
        </w:tc>
      </w:tr>
      <w:tr w:rsidR="00F42125" w:rsidRPr="00F42125" w14:paraId="71AE6694" w14:textId="77777777" w:rsidTr="007747C0">
        <w:tc>
          <w:tcPr>
            <w:tcW w:w="5098" w:type="dxa"/>
            <w:gridSpan w:val="2"/>
            <w:shd w:val="clear" w:color="auto" w:fill="E7E6E6" w:themeFill="background2"/>
          </w:tcPr>
          <w:p w14:paraId="421D493C"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Akkumulert hittil for prosjekt</w:t>
            </w:r>
          </w:p>
        </w:tc>
        <w:tc>
          <w:tcPr>
            <w:tcW w:w="993" w:type="dxa"/>
            <w:shd w:val="clear" w:color="auto" w:fill="E7E6E6" w:themeFill="background2"/>
          </w:tcPr>
          <w:p w14:paraId="788F5E22" w14:textId="77777777" w:rsidR="00014645" w:rsidRPr="00F42125" w:rsidRDefault="00014645" w:rsidP="00E63DD7">
            <w:pPr>
              <w:ind w:left="0"/>
              <w:jc w:val="center"/>
              <w:rPr>
                <w:rFonts w:ascii="Arial" w:hAnsi="Arial" w:cs="Arial"/>
                <w:i/>
                <w:iCs/>
                <w:sz w:val="18"/>
                <w:szCs w:val="18"/>
              </w:rPr>
            </w:pPr>
            <w:r w:rsidRPr="00F42125">
              <w:rPr>
                <w:rFonts w:ascii="Arial" w:hAnsi="Arial" w:cs="Arial"/>
                <w:i/>
                <w:iCs/>
                <w:sz w:val="18"/>
                <w:szCs w:val="18"/>
              </w:rPr>
              <w:t>11</w:t>
            </w:r>
          </w:p>
        </w:tc>
        <w:tc>
          <w:tcPr>
            <w:tcW w:w="992" w:type="dxa"/>
            <w:shd w:val="clear" w:color="auto" w:fill="E7E6E6" w:themeFill="background2"/>
          </w:tcPr>
          <w:p w14:paraId="2F1B284D" w14:textId="77777777" w:rsidR="00014645" w:rsidRPr="00F42125" w:rsidRDefault="00014645" w:rsidP="00E63DD7">
            <w:pPr>
              <w:ind w:left="0"/>
              <w:jc w:val="center"/>
              <w:rPr>
                <w:rFonts w:ascii="Arial" w:hAnsi="Arial" w:cs="Arial"/>
                <w:i/>
                <w:iCs/>
                <w:sz w:val="18"/>
                <w:szCs w:val="18"/>
              </w:rPr>
            </w:pPr>
            <w:r w:rsidRPr="00F42125">
              <w:rPr>
                <w:rFonts w:ascii="Arial" w:hAnsi="Arial" w:cs="Arial"/>
                <w:i/>
                <w:iCs/>
                <w:sz w:val="18"/>
                <w:szCs w:val="18"/>
              </w:rPr>
              <w:t>11</w:t>
            </w:r>
          </w:p>
        </w:tc>
        <w:tc>
          <w:tcPr>
            <w:tcW w:w="1276" w:type="dxa"/>
            <w:shd w:val="clear" w:color="auto" w:fill="E7E6E6" w:themeFill="background2"/>
          </w:tcPr>
          <w:p w14:paraId="3FE5E5D1" w14:textId="77777777" w:rsidR="00014645" w:rsidRPr="00F42125" w:rsidRDefault="00014645" w:rsidP="00E63DD7">
            <w:pPr>
              <w:ind w:left="0"/>
              <w:jc w:val="center"/>
              <w:rPr>
                <w:rFonts w:ascii="Arial" w:hAnsi="Arial" w:cs="Arial"/>
                <w:i/>
                <w:iCs/>
                <w:sz w:val="18"/>
                <w:szCs w:val="18"/>
              </w:rPr>
            </w:pPr>
            <w:r w:rsidRPr="00F42125">
              <w:rPr>
                <w:rFonts w:ascii="Arial" w:hAnsi="Arial" w:cs="Arial"/>
                <w:i/>
                <w:iCs/>
                <w:sz w:val="18"/>
                <w:szCs w:val="18"/>
              </w:rPr>
              <w:t>22</w:t>
            </w:r>
          </w:p>
        </w:tc>
      </w:tr>
    </w:tbl>
    <w:p w14:paraId="4AA22BEF" w14:textId="77777777" w:rsidR="00014645" w:rsidRPr="00F42125" w:rsidRDefault="00014645" w:rsidP="00014645">
      <w:pPr>
        <w:rPr>
          <w:b/>
        </w:rPr>
      </w:pPr>
    </w:p>
    <w:tbl>
      <w:tblPr>
        <w:tblStyle w:val="TableGrid"/>
        <w:tblW w:w="8359" w:type="dxa"/>
        <w:tblLook w:val="04A0" w:firstRow="1" w:lastRow="0" w:firstColumn="1" w:lastColumn="0" w:noHBand="0" w:noVBand="1"/>
      </w:tblPr>
      <w:tblGrid>
        <w:gridCol w:w="846"/>
        <w:gridCol w:w="4252"/>
        <w:gridCol w:w="993"/>
        <w:gridCol w:w="992"/>
        <w:gridCol w:w="1276"/>
      </w:tblGrid>
      <w:tr w:rsidR="00F42125" w:rsidRPr="00F42125" w14:paraId="1CAA15DD" w14:textId="77777777" w:rsidTr="00E63DD7">
        <w:trPr>
          <w:gridAfter w:val="4"/>
          <w:wAfter w:w="7513" w:type="dxa"/>
        </w:trPr>
        <w:tc>
          <w:tcPr>
            <w:tcW w:w="846" w:type="dxa"/>
          </w:tcPr>
          <w:p w14:paraId="4A7C4684"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Uke nr.</w:t>
            </w:r>
          </w:p>
        </w:tc>
      </w:tr>
      <w:tr w:rsidR="00F42125" w:rsidRPr="00F42125" w14:paraId="0F4B4FA9" w14:textId="77777777" w:rsidTr="00E63DD7">
        <w:trPr>
          <w:trHeight w:val="409"/>
        </w:trPr>
        <w:tc>
          <w:tcPr>
            <w:tcW w:w="846" w:type="dxa"/>
          </w:tcPr>
          <w:p w14:paraId="441585F1"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04</w:t>
            </w:r>
          </w:p>
        </w:tc>
        <w:tc>
          <w:tcPr>
            <w:tcW w:w="4252" w:type="dxa"/>
          </w:tcPr>
          <w:p w14:paraId="08C05368" w14:textId="27E6115D" w:rsidR="00014645" w:rsidRPr="00F42125" w:rsidRDefault="00014645" w:rsidP="00E63DD7">
            <w:pPr>
              <w:ind w:left="0"/>
              <w:jc w:val="center"/>
              <w:rPr>
                <w:rFonts w:ascii="Arial" w:hAnsi="Arial" w:cs="Arial"/>
                <w:sz w:val="18"/>
                <w:szCs w:val="18"/>
              </w:rPr>
            </w:pPr>
            <w:r w:rsidRPr="00F42125">
              <w:rPr>
                <w:rFonts w:ascii="Arial" w:hAnsi="Arial" w:cs="Arial"/>
                <w:sz w:val="18"/>
                <w:szCs w:val="18"/>
              </w:rPr>
              <w:t>Aktivitet</w:t>
            </w:r>
          </w:p>
        </w:tc>
        <w:tc>
          <w:tcPr>
            <w:tcW w:w="993" w:type="dxa"/>
          </w:tcPr>
          <w:p w14:paraId="554C82FD"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Eilert</w:t>
            </w:r>
          </w:p>
        </w:tc>
        <w:tc>
          <w:tcPr>
            <w:tcW w:w="992" w:type="dxa"/>
          </w:tcPr>
          <w:p w14:paraId="734A0550"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Torbjørn</w:t>
            </w:r>
          </w:p>
        </w:tc>
        <w:tc>
          <w:tcPr>
            <w:tcW w:w="1276" w:type="dxa"/>
          </w:tcPr>
          <w:p w14:paraId="79BAD35B"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Sum</w:t>
            </w:r>
          </w:p>
        </w:tc>
      </w:tr>
      <w:tr w:rsidR="00F42125" w:rsidRPr="00F42125" w14:paraId="358F06E4" w14:textId="77777777" w:rsidTr="00E63DD7">
        <w:tc>
          <w:tcPr>
            <w:tcW w:w="846" w:type="dxa"/>
          </w:tcPr>
          <w:p w14:paraId="573BB4C6" w14:textId="77777777" w:rsidR="00014645" w:rsidRPr="00F42125" w:rsidRDefault="00014645" w:rsidP="00E63DD7">
            <w:pPr>
              <w:ind w:left="0"/>
              <w:rPr>
                <w:rFonts w:ascii="Arial" w:hAnsi="Arial" w:cs="Arial"/>
                <w:sz w:val="18"/>
                <w:szCs w:val="18"/>
              </w:rPr>
            </w:pPr>
          </w:p>
        </w:tc>
        <w:tc>
          <w:tcPr>
            <w:tcW w:w="4252" w:type="dxa"/>
          </w:tcPr>
          <w:p w14:paraId="2892FA7B"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Planlegging</w:t>
            </w:r>
          </w:p>
        </w:tc>
        <w:tc>
          <w:tcPr>
            <w:tcW w:w="993" w:type="dxa"/>
          </w:tcPr>
          <w:p w14:paraId="299FFF66"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7</w:t>
            </w:r>
          </w:p>
        </w:tc>
        <w:tc>
          <w:tcPr>
            <w:tcW w:w="992" w:type="dxa"/>
          </w:tcPr>
          <w:p w14:paraId="7A15C72A"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7</w:t>
            </w:r>
          </w:p>
        </w:tc>
        <w:tc>
          <w:tcPr>
            <w:tcW w:w="1276" w:type="dxa"/>
          </w:tcPr>
          <w:p w14:paraId="308691AA"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14</w:t>
            </w:r>
          </w:p>
        </w:tc>
      </w:tr>
      <w:tr w:rsidR="00F42125" w:rsidRPr="00F42125" w14:paraId="3D2A4D8B" w14:textId="77777777" w:rsidTr="00E63DD7">
        <w:tc>
          <w:tcPr>
            <w:tcW w:w="5098" w:type="dxa"/>
            <w:gridSpan w:val="2"/>
          </w:tcPr>
          <w:p w14:paraId="08F6BAF7"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Sum</w:t>
            </w:r>
          </w:p>
        </w:tc>
        <w:tc>
          <w:tcPr>
            <w:tcW w:w="993" w:type="dxa"/>
          </w:tcPr>
          <w:p w14:paraId="7C6F3BDE"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7</w:t>
            </w:r>
          </w:p>
        </w:tc>
        <w:tc>
          <w:tcPr>
            <w:tcW w:w="992" w:type="dxa"/>
          </w:tcPr>
          <w:p w14:paraId="52589EF2"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7</w:t>
            </w:r>
          </w:p>
        </w:tc>
        <w:tc>
          <w:tcPr>
            <w:tcW w:w="1276" w:type="dxa"/>
          </w:tcPr>
          <w:p w14:paraId="2CD687F3"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14</w:t>
            </w:r>
          </w:p>
        </w:tc>
      </w:tr>
      <w:tr w:rsidR="00014645" w:rsidRPr="00F42125" w14:paraId="03A1BEE6" w14:textId="77777777" w:rsidTr="00E63DD7">
        <w:tc>
          <w:tcPr>
            <w:tcW w:w="5098" w:type="dxa"/>
            <w:gridSpan w:val="2"/>
          </w:tcPr>
          <w:p w14:paraId="1AEDA64A"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Akkumulert hittil for prosjekt</w:t>
            </w:r>
          </w:p>
        </w:tc>
        <w:tc>
          <w:tcPr>
            <w:tcW w:w="993" w:type="dxa"/>
          </w:tcPr>
          <w:p w14:paraId="2A1121BA" w14:textId="77777777" w:rsidR="00014645" w:rsidRPr="00F42125" w:rsidRDefault="00014645" w:rsidP="00E63DD7">
            <w:pPr>
              <w:ind w:left="0"/>
              <w:jc w:val="center"/>
              <w:rPr>
                <w:rFonts w:ascii="Arial" w:hAnsi="Arial" w:cs="Arial"/>
                <w:i/>
                <w:iCs/>
                <w:sz w:val="18"/>
                <w:szCs w:val="18"/>
              </w:rPr>
            </w:pPr>
            <w:r w:rsidRPr="00F42125">
              <w:rPr>
                <w:rFonts w:ascii="Arial" w:hAnsi="Arial" w:cs="Arial"/>
                <w:i/>
                <w:iCs/>
                <w:sz w:val="18"/>
                <w:szCs w:val="18"/>
              </w:rPr>
              <w:t>18</w:t>
            </w:r>
          </w:p>
        </w:tc>
        <w:tc>
          <w:tcPr>
            <w:tcW w:w="992" w:type="dxa"/>
          </w:tcPr>
          <w:p w14:paraId="6E47A2ED" w14:textId="77777777" w:rsidR="00014645" w:rsidRPr="00F42125" w:rsidRDefault="00014645" w:rsidP="00E63DD7">
            <w:pPr>
              <w:ind w:left="0"/>
              <w:jc w:val="center"/>
              <w:rPr>
                <w:rFonts w:ascii="Arial" w:hAnsi="Arial" w:cs="Arial"/>
                <w:i/>
                <w:iCs/>
                <w:sz w:val="18"/>
                <w:szCs w:val="18"/>
              </w:rPr>
            </w:pPr>
            <w:r w:rsidRPr="00F42125">
              <w:rPr>
                <w:rFonts w:ascii="Arial" w:hAnsi="Arial" w:cs="Arial"/>
                <w:i/>
                <w:iCs/>
                <w:sz w:val="18"/>
                <w:szCs w:val="18"/>
              </w:rPr>
              <w:t>18</w:t>
            </w:r>
          </w:p>
        </w:tc>
        <w:tc>
          <w:tcPr>
            <w:tcW w:w="1276" w:type="dxa"/>
          </w:tcPr>
          <w:p w14:paraId="4D424D71" w14:textId="77777777" w:rsidR="00014645" w:rsidRPr="00F42125" w:rsidRDefault="00014645" w:rsidP="00E63DD7">
            <w:pPr>
              <w:ind w:left="0"/>
              <w:jc w:val="center"/>
              <w:rPr>
                <w:rFonts w:ascii="Arial" w:hAnsi="Arial" w:cs="Arial"/>
                <w:i/>
                <w:iCs/>
                <w:sz w:val="18"/>
                <w:szCs w:val="18"/>
              </w:rPr>
            </w:pPr>
            <w:r w:rsidRPr="00F42125">
              <w:rPr>
                <w:rFonts w:ascii="Arial" w:hAnsi="Arial" w:cs="Arial"/>
                <w:i/>
                <w:iCs/>
                <w:sz w:val="18"/>
                <w:szCs w:val="18"/>
              </w:rPr>
              <w:t>36</w:t>
            </w:r>
          </w:p>
        </w:tc>
      </w:tr>
    </w:tbl>
    <w:p w14:paraId="10DD19A4" w14:textId="77777777" w:rsidR="00631D40" w:rsidRPr="00F42125" w:rsidRDefault="00631D40" w:rsidP="00014645">
      <w:pPr>
        <w:rPr>
          <w:b/>
        </w:rPr>
      </w:pPr>
    </w:p>
    <w:tbl>
      <w:tblPr>
        <w:tblStyle w:val="TableGrid"/>
        <w:tblW w:w="8359" w:type="dxa"/>
        <w:tblLook w:val="04A0" w:firstRow="1" w:lastRow="0" w:firstColumn="1" w:lastColumn="0" w:noHBand="0" w:noVBand="1"/>
      </w:tblPr>
      <w:tblGrid>
        <w:gridCol w:w="846"/>
        <w:gridCol w:w="4252"/>
        <w:gridCol w:w="993"/>
        <w:gridCol w:w="992"/>
        <w:gridCol w:w="1276"/>
      </w:tblGrid>
      <w:tr w:rsidR="00F42125" w:rsidRPr="00F42125" w14:paraId="42CF9D05" w14:textId="77777777" w:rsidTr="007747C0">
        <w:trPr>
          <w:gridAfter w:val="4"/>
          <w:wAfter w:w="7513" w:type="dxa"/>
        </w:trPr>
        <w:tc>
          <w:tcPr>
            <w:tcW w:w="846" w:type="dxa"/>
            <w:shd w:val="clear" w:color="auto" w:fill="E7E6E6" w:themeFill="background2"/>
          </w:tcPr>
          <w:p w14:paraId="7E169142"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Uke nr.</w:t>
            </w:r>
          </w:p>
        </w:tc>
      </w:tr>
      <w:tr w:rsidR="00F42125" w:rsidRPr="00F42125" w14:paraId="2C28710D" w14:textId="77777777" w:rsidTr="007747C0">
        <w:trPr>
          <w:trHeight w:val="409"/>
        </w:trPr>
        <w:tc>
          <w:tcPr>
            <w:tcW w:w="846" w:type="dxa"/>
            <w:shd w:val="clear" w:color="auto" w:fill="E7E6E6" w:themeFill="background2"/>
          </w:tcPr>
          <w:p w14:paraId="31C78F07"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05</w:t>
            </w:r>
          </w:p>
        </w:tc>
        <w:tc>
          <w:tcPr>
            <w:tcW w:w="4252" w:type="dxa"/>
            <w:shd w:val="clear" w:color="auto" w:fill="E7E6E6" w:themeFill="background2"/>
          </w:tcPr>
          <w:p w14:paraId="4FC6BA96" w14:textId="34F21753" w:rsidR="00014645" w:rsidRPr="00F42125" w:rsidRDefault="00014645" w:rsidP="00E63DD7">
            <w:pPr>
              <w:ind w:left="0"/>
              <w:jc w:val="center"/>
              <w:rPr>
                <w:rFonts w:ascii="Arial" w:hAnsi="Arial" w:cs="Arial"/>
                <w:sz w:val="18"/>
                <w:szCs w:val="18"/>
              </w:rPr>
            </w:pPr>
            <w:r w:rsidRPr="00F42125">
              <w:rPr>
                <w:rFonts w:ascii="Arial" w:hAnsi="Arial" w:cs="Arial"/>
                <w:sz w:val="18"/>
                <w:szCs w:val="18"/>
              </w:rPr>
              <w:t>Aktivitet</w:t>
            </w:r>
          </w:p>
        </w:tc>
        <w:tc>
          <w:tcPr>
            <w:tcW w:w="993" w:type="dxa"/>
            <w:shd w:val="clear" w:color="auto" w:fill="E7E6E6" w:themeFill="background2"/>
          </w:tcPr>
          <w:p w14:paraId="15F0EB6E"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Eilert</w:t>
            </w:r>
          </w:p>
        </w:tc>
        <w:tc>
          <w:tcPr>
            <w:tcW w:w="992" w:type="dxa"/>
            <w:shd w:val="clear" w:color="auto" w:fill="E7E6E6" w:themeFill="background2"/>
          </w:tcPr>
          <w:p w14:paraId="568493C1"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Torbjørn</w:t>
            </w:r>
          </w:p>
        </w:tc>
        <w:tc>
          <w:tcPr>
            <w:tcW w:w="1276" w:type="dxa"/>
            <w:shd w:val="clear" w:color="auto" w:fill="E7E6E6" w:themeFill="background2"/>
          </w:tcPr>
          <w:p w14:paraId="3725472E"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Sum</w:t>
            </w:r>
          </w:p>
        </w:tc>
      </w:tr>
      <w:tr w:rsidR="00F42125" w:rsidRPr="00F42125" w14:paraId="7490FE65" w14:textId="77777777" w:rsidTr="007747C0">
        <w:tc>
          <w:tcPr>
            <w:tcW w:w="846" w:type="dxa"/>
            <w:shd w:val="clear" w:color="auto" w:fill="E7E6E6" w:themeFill="background2"/>
          </w:tcPr>
          <w:p w14:paraId="2685C230" w14:textId="77777777" w:rsidR="00014645" w:rsidRPr="00F42125" w:rsidRDefault="00014645" w:rsidP="00E63DD7">
            <w:pPr>
              <w:ind w:left="0"/>
              <w:rPr>
                <w:rFonts w:ascii="Arial" w:hAnsi="Arial" w:cs="Arial"/>
                <w:sz w:val="18"/>
                <w:szCs w:val="18"/>
              </w:rPr>
            </w:pPr>
          </w:p>
        </w:tc>
        <w:tc>
          <w:tcPr>
            <w:tcW w:w="4252" w:type="dxa"/>
            <w:shd w:val="clear" w:color="auto" w:fill="E7E6E6" w:themeFill="background2"/>
          </w:tcPr>
          <w:p w14:paraId="74776355"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Planlegging/Møter</w:t>
            </w:r>
          </w:p>
        </w:tc>
        <w:tc>
          <w:tcPr>
            <w:tcW w:w="993" w:type="dxa"/>
            <w:shd w:val="clear" w:color="auto" w:fill="E7E6E6" w:themeFill="background2"/>
          </w:tcPr>
          <w:p w14:paraId="232AA10D"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5</w:t>
            </w:r>
          </w:p>
        </w:tc>
        <w:tc>
          <w:tcPr>
            <w:tcW w:w="992" w:type="dxa"/>
            <w:shd w:val="clear" w:color="auto" w:fill="E7E6E6" w:themeFill="background2"/>
          </w:tcPr>
          <w:p w14:paraId="35713C3A"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5</w:t>
            </w:r>
          </w:p>
        </w:tc>
        <w:tc>
          <w:tcPr>
            <w:tcW w:w="1276" w:type="dxa"/>
            <w:shd w:val="clear" w:color="auto" w:fill="E7E6E6" w:themeFill="background2"/>
          </w:tcPr>
          <w:p w14:paraId="54204201"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10</w:t>
            </w:r>
          </w:p>
        </w:tc>
      </w:tr>
      <w:tr w:rsidR="00F42125" w:rsidRPr="00F42125" w14:paraId="12F3375E" w14:textId="77777777" w:rsidTr="007747C0">
        <w:tc>
          <w:tcPr>
            <w:tcW w:w="5098" w:type="dxa"/>
            <w:gridSpan w:val="2"/>
            <w:shd w:val="clear" w:color="auto" w:fill="E7E6E6" w:themeFill="background2"/>
          </w:tcPr>
          <w:p w14:paraId="227DD9F7"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Sum</w:t>
            </w:r>
          </w:p>
        </w:tc>
        <w:tc>
          <w:tcPr>
            <w:tcW w:w="993" w:type="dxa"/>
            <w:shd w:val="clear" w:color="auto" w:fill="E7E6E6" w:themeFill="background2"/>
          </w:tcPr>
          <w:p w14:paraId="511F9A84"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5</w:t>
            </w:r>
          </w:p>
        </w:tc>
        <w:tc>
          <w:tcPr>
            <w:tcW w:w="992" w:type="dxa"/>
            <w:shd w:val="clear" w:color="auto" w:fill="E7E6E6" w:themeFill="background2"/>
          </w:tcPr>
          <w:p w14:paraId="4477A639"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5</w:t>
            </w:r>
          </w:p>
        </w:tc>
        <w:tc>
          <w:tcPr>
            <w:tcW w:w="1276" w:type="dxa"/>
            <w:shd w:val="clear" w:color="auto" w:fill="E7E6E6" w:themeFill="background2"/>
          </w:tcPr>
          <w:p w14:paraId="3D30C49B"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10</w:t>
            </w:r>
          </w:p>
        </w:tc>
      </w:tr>
      <w:tr w:rsidR="00F42125" w:rsidRPr="00F42125" w14:paraId="67EB1D24" w14:textId="77777777" w:rsidTr="007747C0">
        <w:tc>
          <w:tcPr>
            <w:tcW w:w="5098" w:type="dxa"/>
            <w:gridSpan w:val="2"/>
            <w:shd w:val="clear" w:color="auto" w:fill="E7E6E6" w:themeFill="background2"/>
          </w:tcPr>
          <w:p w14:paraId="179FC873"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Akkumulert hittil for prosjekt</w:t>
            </w:r>
          </w:p>
        </w:tc>
        <w:tc>
          <w:tcPr>
            <w:tcW w:w="993" w:type="dxa"/>
            <w:shd w:val="clear" w:color="auto" w:fill="E7E6E6" w:themeFill="background2"/>
          </w:tcPr>
          <w:p w14:paraId="67D99933" w14:textId="77777777" w:rsidR="00014645" w:rsidRPr="00F42125" w:rsidRDefault="00014645" w:rsidP="00E63DD7">
            <w:pPr>
              <w:ind w:left="0"/>
              <w:jc w:val="center"/>
              <w:rPr>
                <w:rFonts w:ascii="Arial" w:hAnsi="Arial" w:cs="Arial"/>
                <w:i/>
                <w:iCs/>
                <w:sz w:val="18"/>
                <w:szCs w:val="18"/>
              </w:rPr>
            </w:pPr>
            <w:r w:rsidRPr="00F42125">
              <w:rPr>
                <w:rFonts w:ascii="Arial" w:hAnsi="Arial" w:cs="Arial"/>
                <w:i/>
                <w:iCs/>
                <w:sz w:val="18"/>
                <w:szCs w:val="18"/>
              </w:rPr>
              <w:t>23</w:t>
            </w:r>
          </w:p>
        </w:tc>
        <w:tc>
          <w:tcPr>
            <w:tcW w:w="992" w:type="dxa"/>
            <w:shd w:val="clear" w:color="auto" w:fill="E7E6E6" w:themeFill="background2"/>
          </w:tcPr>
          <w:p w14:paraId="21D726ED" w14:textId="77777777" w:rsidR="00014645" w:rsidRPr="00F42125" w:rsidRDefault="00014645" w:rsidP="00E63DD7">
            <w:pPr>
              <w:ind w:left="0"/>
              <w:jc w:val="center"/>
              <w:rPr>
                <w:rFonts w:ascii="Arial" w:hAnsi="Arial" w:cs="Arial"/>
                <w:i/>
                <w:iCs/>
                <w:sz w:val="18"/>
                <w:szCs w:val="18"/>
              </w:rPr>
            </w:pPr>
            <w:r w:rsidRPr="00F42125">
              <w:rPr>
                <w:rFonts w:ascii="Arial" w:hAnsi="Arial" w:cs="Arial"/>
                <w:i/>
                <w:iCs/>
                <w:sz w:val="18"/>
                <w:szCs w:val="18"/>
              </w:rPr>
              <w:t>23</w:t>
            </w:r>
          </w:p>
        </w:tc>
        <w:tc>
          <w:tcPr>
            <w:tcW w:w="1276" w:type="dxa"/>
            <w:shd w:val="clear" w:color="auto" w:fill="E7E6E6" w:themeFill="background2"/>
          </w:tcPr>
          <w:p w14:paraId="55FD0D11" w14:textId="77777777" w:rsidR="00014645" w:rsidRPr="00F42125" w:rsidRDefault="00014645" w:rsidP="00E63DD7">
            <w:pPr>
              <w:ind w:left="0"/>
              <w:jc w:val="center"/>
              <w:rPr>
                <w:rFonts w:ascii="Arial" w:hAnsi="Arial" w:cs="Arial"/>
                <w:i/>
                <w:iCs/>
                <w:sz w:val="18"/>
                <w:szCs w:val="18"/>
              </w:rPr>
            </w:pPr>
            <w:r w:rsidRPr="00F42125">
              <w:rPr>
                <w:rFonts w:ascii="Arial" w:hAnsi="Arial" w:cs="Arial"/>
                <w:i/>
                <w:iCs/>
                <w:sz w:val="18"/>
                <w:szCs w:val="18"/>
              </w:rPr>
              <w:t>46</w:t>
            </w:r>
          </w:p>
        </w:tc>
      </w:tr>
    </w:tbl>
    <w:p w14:paraId="41C9D15C" w14:textId="77777777" w:rsidR="00014645" w:rsidRPr="00F42125" w:rsidRDefault="00014645" w:rsidP="00014645">
      <w:pPr>
        <w:rPr>
          <w:b/>
        </w:rPr>
      </w:pPr>
    </w:p>
    <w:tbl>
      <w:tblPr>
        <w:tblStyle w:val="TableGrid"/>
        <w:tblW w:w="8359" w:type="dxa"/>
        <w:tblLook w:val="04A0" w:firstRow="1" w:lastRow="0" w:firstColumn="1" w:lastColumn="0" w:noHBand="0" w:noVBand="1"/>
      </w:tblPr>
      <w:tblGrid>
        <w:gridCol w:w="846"/>
        <w:gridCol w:w="4252"/>
        <w:gridCol w:w="993"/>
        <w:gridCol w:w="992"/>
        <w:gridCol w:w="1276"/>
      </w:tblGrid>
      <w:tr w:rsidR="00F42125" w:rsidRPr="00F42125" w14:paraId="7BD8219B" w14:textId="77777777" w:rsidTr="00E63DD7">
        <w:trPr>
          <w:gridAfter w:val="4"/>
          <w:wAfter w:w="7513" w:type="dxa"/>
        </w:trPr>
        <w:tc>
          <w:tcPr>
            <w:tcW w:w="846" w:type="dxa"/>
          </w:tcPr>
          <w:p w14:paraId="767183BF"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Uke nr.</w:t>
            </w:r>
          </w:p>
        </w:tc>
      </w:tr>
      <w:tr w:rsidR="00F42125" w:rsidRPr="00F42125" w14:paraId="5112FC05" w14:textId="77777777" w:rsidTr="00E63DD7">
        <w:trPr>
          <w:trHeight w:val="409"/>
        </w:trPr>
        <w:tc>
          <w:tcPr>
            <w:tcW w:w="846" w:type="dxa"/>
          </w:tcPr>
          <w:p w14:paraId="2D8E34D1"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06</w:t>
            </w:r>
          </w:p>
        </w:tc>
        <w:tc>
          <w:tcPr>
            <w:tcW w:w="4252" w:type="dxa"/>
          </w:tcPr>
          <w:p w14:paraId="438CF2FE" w14:textId="371BF508" w:rsidR="00014645" w:rsidRPr="00F42125" w:rsidRDefault="00014645" w:rsidP="00E63DD7">
            <w:pPr>
              <w:ind w:left="0"/>
              <w:jc w:val="center"/>
              <w:rPr>
                <w:rFonts w:ascii="Arial" w:hAnsi="Arial" w:cs="Arial"/>
                <w:sz w:val="18"/>
                <w:szCs w:val="18"/>
              </w:rPr>
            </w:pPr>
            <w:r w:rsidRPr="00F42125">
              <w:rPr>
                <w:rFonts w:ascii="Arial" w:hAnsi="Arial" w:cs="Arial"/>
                <w:sz w:val="18"/>
                <w:szCs w:val="18"/>
              </w:rPr>
              <w:t>Aktivitet</w:t>
            </w:r>
          </w:p>
        </w:tc>
        <w:tc>
          <w:tcPr>
            <w:tcW w:w="993" w:type="dxa"/>
          </w:tcPr>
          <w:p w14:paraId="1152D58A"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Eilert</w:t>
            </w:r>
          </w:p>
        </w:tc>
        <w:tc>
          <w:tcPr>
            <w:tcW w:w="992" w:type="dxa"/>
          </w:tcPr>
          <w:p w14:paraId="31D6CBC0"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Torbjørn</w:t>
            </w:r>
          </w:p>
        </w:tc>
        <w:tc>
          <w:tcPr>
            <w:tcW w:w="1276" w:type="dxa"/>
          </w:tcPr>
          <w:p w14:paraId="18535C92"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Sum</w:t>
            </w:r>
          </w:p>
        </w:tc>
      </w:tr>
      <w:tr w:rsidR="00F42125" w:rsidRPr="00F42125" w14:paraId="22D04BDF" w14:textId="77777777" w:rsidTr="00E63DD7">
        <w:tc>
          <w:tcPr>
            <w:tcW w:w="846" w:type="dxa"/>
          </w:tcPr>
          <w:p w14:paraId="605B2162" w14:textId="77777777" w:rsidR="00014645" w:rsidRPr="00F42125" w:rsidRDefault="00014645" w:rsidP="00E63DD7">
            <w:pPr>
              <w:ind w:left="0"/>
              <w:rPr>
                <w:rFonts w:ascii="Arial" w:hAnsi="Arial" w:cs="Arial"/>
                <w:sz w:val="18"/>
                <w:szCs w:val="18"/>
              </w:rPr>
            </w:pPr>
          </w:p>
        </w:tc>
        <w:tc>
          <w:tcPr>
            <w:tcW w:w="4252" w:type="dxa"/>
          </w:tcPr>
          <w:p w14:paraId="231C9714"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Planlegging/Møter</w:t>
            </w:r>
          </w:p>
        </w:tc>
        <w:tc>
          <w:tcPr>
            <w:tcW w:w="993" w:type="dxa"/>
          </w:tcPr>
          <w:p w14:paraId="1ADC9204"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5</w:t>
            </w:r>
          </w:p>
        </w:tc>
        <w:tc>
          <w:tcPr>
            <w:tcW w:w="992" w:type="dxa"/>
          </w:tcPr>
          <w:p w14:paraId="1ADA5C54"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5</w:t>
            </w:r>
          </w:p>
        </w:tc>
        <w:tc>
          <w:tcPr>
            <w:tcW w:w="1276" w:type="dxa"/>
          </w:tcPr>
          <w:p w14:paraId="4614B0D2"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10</w:t>
            </w:r>
          </w:p>
        </w:tc>
      </w:tr>
      <w:tr w:rsidR="00F42125" w:rsidRPr="00F42125" w14:paraId="6F95C16A" w14:textId="77777777" w:rsidTr="00E63DD7">
        <w:tc>
          <w:tcPr>
            <w:tcW w:w="846" w:type="dxa"/>
          </w:tcPr>
          <w:p w14:paraId="2BFB6CD9" w14:textId="77777777" w:rsidR="00014645" w:rsidRPr="00F42125" w:rsidRDefault="00014645" w:rsidP="00E63DD7">
            <w:pPr>
              <w:ind w:left="0"/>
              <w:rPr>
                <w:rFonts w:ascii="Arial" w:hAnsi="Arial" w:cs="Arial"/>
                <w:sz w:val="18"/>
                <w:szCs w:val="18"/>
              </w:rPr>
            </w:pPr>
          </w:p>
        </w:tc>
        <w:tc>
          <w:tcPr>
            <w:tcW w:w="4252" w:type="dxa"/>
          </w:tcPr>
          <w:p w14:paraId="678B9B91"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Litteratur</w:t>
            </w:r>
          </w:p>
        </w:tc>
        <w:tc>
          <w:tcPr>
            <w:tcW w:w="993" w:type="dxa"/>
          </w:tcPr>
          <w:p w14:paraId="71DC089A"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3</w:t>
            </w:r>
          </w:p>
        </w:tc>
        <w:tc>
          <w:tcPr>
            <w:tcW w:w="992" w:type="dxa"/>
          </w:tcPr>
          <w:p w14:paraId="2142F09C"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2</w:t>
            </w:r>
          </w:p>
        </w:tc>
        <w:tc>
          <w:tcPr>
            <w:tcW w:w="1276" w:type="dxa"/>
          </w:tcPr>
          <w:p w14:paraId="20156378"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5</w:t>
            </w:r>
          </w:p>
        </w:tc>
      </w:tr>
      <w:tr w:rsidR="00F42125" w:rsidRPr="00F42125" w14:paraId="406D15D6" w14:textId="77777777" w:rsidTr="00E63DD7">
        <w:tc>
          <w:tcPr>
            <w:tcW w:w="5098" w:type="dxa"/>
            <w:gridSpan w:val="2"/>
          </w:tcPr>
          <w:p w14:paraId="226156FE"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Sum</w:t>
            </w:r>
          </w:p>
        </w:tc>
        <w:tc>
          <w:tcPr>
            <w:tcW w:w="993" w:type="dxa"/>
          </w:tcPr>
          <w:p w14:paraId="0B5316FF"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8</w:t>
            </w:r>
          </w:p>
        </w:tc>
        <w:tc>
          <w:tcPr>
            <w:tcW w:w="992" w:type="dxa"/>
          </w:tcPr>
          <w:p w14:paraId="0DA5DFC3"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7</w:t>
            </w:r>
          </w:p>
        </w:tc>
        <w:tc>
          <w:tcPr>
            <w:tcW w:w="1276" w:type="dxa"/>
          </w:tcPr>
          <w:p w14:paraId="2F85F0A1"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15</w:t>
            </w:r>
          </w:p>
        </w:tc>
      </w:tr>
      <w:tr w:rsidR="00F42125" w:rsidRPr="00F42125" w14:paraId="2F0261E8" w14:textId="77777777" w:rsidTr="00E63DD7">
        <w:tc>
          <w:tcPr>
            <w:tcW w:w="5098" w:type="dxa"/>
            <w:gridSpan w:val="2"/>
          </w:tcPr>
          <w:p w14:paraId="33EB7D8F"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Akkumulert hittil for prosjekt</w:t>
            </w:r>
          </w:p>
        </w:tc>
        <w:tc>
          <w:tcPr>
            <w:tcW w:w="993" w:type="dxa"/>
          </w:tcPr>
          <w:p w14:paraId="6C3CABC4" w14:textId="77777777" w:rsidR="00014645" w:rsidRPr="00F42125" w:rsidRDefault="00014645" w:rsidP="00E63DD7">
            <w:pPr>
              <w:ind w:left="0"/>
              <w:jc w:val="center"/>
              <w:rPr>
                <w:rFonts w:ascii="Arial" w:hAnsi="Arial" w:cs="Arial"/>
                <w:i/>
                <w:iCs/>
                <w:sz w:val="18"/>
                <w:szCs w:val="18"/>
              </w:rPr>
            </w:pPr>
            <w:r w:rsidRPr="00F42125">
              <w:rPr>
                <w:rFonts w:ascii="Arial" w:hAnsi="Arial" w:cs="Arial"/>
                <w:i/>
                <w:iCs/>
                <w:sz w:val="18"/>
                <w:szCs w:val="18"/>
              </w:rPr>
              <w:t>31</w:t>
            </w:r>
          </w:p>
        </w:tc>
        <w:tc>
          <w:tcPr>
            <w:tcW w:w="992" w:type="dxa"/>
          </w:tcPr>
          <w:p w14:paraId="6E966FB8" w14:textId="77777777" w:rsidR="00014645" w:rsidRPr="00F42125" w:rsidRDefault="00014645" w:rsidP="00E63DD7">
            <w:pPr>
              <w:ind w:left="0"/>
              <w:jc w:val="center"/>
              <w:rPr>
                <w:rFonts w:ascii="Arial" w:hAnsi="Arial" w:cs="Arial"/>
                <w:i/>
                <w:iCs/>
                <w:sz w:val="18"/>
                <w:szCs w:val="18"/>
              </w:rPr>
            </w:pPr>
            <w:r w:rsidRPr="00F42125">
              <w:rPr>
                <w:rFonts w:ascii="Arial" w:hAnsi="Arial" w:cs="Arial"/>
                <w:i/>
                <w:iCs/>
                <w:sz w:val="18"/>
                <w:szCs w:val="18"/>
              </w:rPr>
              <w:t>30</w:t>
            </w:r>
          </w:p>
        </w:tc>
        <w:tc>
          <w:tcPr>
            <w:tcW w:w="1276" w:type="dxa"/>
          </w:tcPr>
          <w:p w14:paraId="1C48C6E1" w14:textId="77777777" w:rsidR="00014645" w:rsidRPr="00F42125" w:rsidRDefault="00014645" w:rsidP="00E63DD7">
            <w:pPr>
              <w:ind w:left="0"/>
              <w:jc w:val="center"/>
              <w:rPr>
                <w:rFonts w:ascii="Arial" w:hAnsi="Arial" w:cs="Arial"/>
                <w:i/>
                <w:iCs/>
                <w:sz w:val="18"/>
                <w:szCs w:val="18"/>
              </w:rPr>
            </w:pPr>
            <w:r w:rsidRPr="00F42125">
              <w:rPr>
                <w:rFonts w:ascii="Arial" w:hAnsi="Arial" w:cs="Arial"/>
                <w:i/>
                <w:iCs/>
                <w:sz w:val="18"/>
                <w:szCs w:val="18"/>
              </w:rPr>
              <w:t>61</w:t>
            </w:r>
          </w:p>
        </w:tc>
      </w:tr>
    </w:tbl>
    <w:p w14:paraId="0972D5A7" w14:textId="41487FA4" w:rsidR="007747C0" w:rsidRPr="00F42125" w:rsidRDefault="007747C0" w:rsidP="00014645">
      <w:pPr>
        <w:rPr>
          <w:b/>
        </w:rPr>
      </w:pPr>
    </w:p>
    <w:p w14:paraId="1555901F" w14:textId="77777777" w:rsidR="007747C0" w:rsidRPr="00F42125" w:rsidRDefault="007747C0">
      <w:pPr>
        <w:suppressAutoHyphens w:val="0"/>
        <w:spacing w:after="0"/>
        <w:rPr>
          <w:b/>
        </w:rPr>
      </w:pPr>
      <w:r w:rsidRPr="00F42125">
        <w:rPr>
          <w:b/>
        </w:rPr>
        <w:br w:type="page"/>
      </w:r>
    </w:p>
    <w:p w14:paraId="31987836" w14:textId="77777777" w:rsidR="00014645" w:rsidRPr="00F42125" w:rsidRDefault="00014645" w:rsidP="00014645">
      <w:pPr>
        <w:rPr>
          <w:b/>
        </w:rPr>
      </w:pPr>
    </w:p>
    <w:tbl>
      <w:tblPr>
        <w:tblStyle w:val="TableGrid"/>
        <w:tblW w:w="8359" w:type="dxa"/>
        <w:tblLook w:val="04A0" w:firstRow="1" w:lastRow="0" w:firstColumn="1" w:lastColumn="0" w:noHBand="0" w:noVBand="1"/>
      </w:tblPr>
      <w:tblGrid>
        <w:gridCol w:w="846"/>
        <w:gridCol w:w="4252"/>
        <w:gridCol w:w="993"/>
        <w:gridCol w:w="992"/>
        <w:gridCol w:w="1276"/>
      </w:tblGrid>
      <w:tr w:rsidR="00F42125" w:rsidRPr="00F42125" w14:paraId="31D54932" w14:textId="77777777" w:rsidTr="007747C0">
        <w:trPr>
          <w:gridAfter w:val="4"/>
          <w:wAfter w:w="7513" w:type="dxa"/>
        </w:trPr>
        <w:tc>
          <w:tcPr>
            <w:tcW w:w="846" w:type="dxa"/>
            <w:shd w:val="clear" w:color="auto" w:fill="E7E6E6" w:themeFill="background2"/>
          </w:tcPr>
          <w:p w14:paraId="157B2F61"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Uke nr.</w:t>
            </w:r>
          </w:p>
        </w:tc>
      </w:tr>
      <w:tr w:rsidR="00F42125" w:rsidRPr="00F42125" w14:paraId="447233AE" w14:textId="77777777" w:rsidTr="007747C0">
        <w:trPr>
          <w:trHeight w:val="409"/>
        </w:trPr>
        <w:tc>
          <w:tcPr>
            <w:tcW w:w="846" w:type="dxa"/>
            <w:shd w:val="clear" w:color="auto" w:fill="E7E6E6" w:themeFill="background2"/>
          </w:tcPr>
          <w:p w14:paraId="5E65DC67"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07</w:t>
            </w:r>
          </w:p>
        </w:tc>
        <w:tc>
          <w:tcPr>
            <w:tcW w:w="4252" w:type="dxa"/>
            <w:shd w:val="clear" w:color="auto" w:fill="E7E6E6" w:themeFill="background2"/>
          </w:tcPr>
          <w:p w14:paraId="04C54213" w14:textId="670059D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Aktivitet</w:t>
            </w:r>
          </w:p>
        </w:tc>
        <w:tc>
          <w:tcPr>
            <w:tcW w:w="993" w:type="dxa"/>
            <w:shd w:val="clear" w:color="auto" w:fill="E7E6E6" w:themeFill="background2"/>
          </w:tcPr>
          <w:p w14:paraId="1E848089"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Eilert</w:t>
            </w:r>
          </w:p>
        </w:tc>
        <w:tc>
          <w:tcPr>
            <w:tcW w:w="992" w:type="dxa"/>
            <w:shd w:val="clear" w:color="auto" w:fill="E7E6E6" w:themeFill="background2"/>
          </w:tcPr>
          <w:p w14:paraId="5C43D2FF"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Torbjørn</w:t>
            </w:r>
          </w:p>
        </w:tc>
        <w:tc>
          <w:tcPr>
            <w:tcW w:w="1276" w:type="dxa"/>
            <w:shd w:val="clear" w:color="auto" w:fill="E7E6E6" w:themeFill="background2"/>
          </w:tcPr>
          <w:p w14:paraId="31026890"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Sum</w:t>
            </w:r>
          </w:p>
        </w:tc>
      </w:tr>
      <w:tr w:rsidR="00F42125" w:rsidRPr="00F42125" w14:paraId="7F95FCB2" w14:textId="77777777" w:rsidTr="007747C0">
        <w:tc>
          <w:tcPr>
            <w:tcW w:w="846" w:type="dxa"/>
            <w:shd w:val="clear" w:color="auto" w:fill="E7E6E6" w:themeFill="background2"/>
          </w:tcPr>
          <w:p w14:paraId="6C356C1B" w14:textId="77777777" w:rsidR="00014645" w:rsidRPr="00F42125" w:rsidRDefault="00014645" w:rsidP="00E63DD7">
            <w:pPr>
              <w:ind w:left="0"/>
              <w:rPr>
                <w:rFonts w:ascii="Arial" w:hAnsi="Arial" w:cs="Arial"/>
                <w:sz w:val="18"/>
                <w:szCs w:val="18"/>
              </w:rPr>
            </w:pPr>
          </w:p>
        </w:tc>
        <w:tc>
          <w:tcPr>
            <w:tcW w:w="4252" w:type="dxa"/>
            <w:shd w:val="clear" w:color="auto" w:fill="E7E6E6" w:themeFill="background2"/>
          </w:tcPr>
          <w:p w14:paraId="5881361A"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Planlegging/Møter</w:t>
            </w:r>
          </w:p>
        </w:tc>
        <w:tc>
          <w:tcPr>
            <w:tcW w:w="993" w:type="dxa"/>
            <w:shd w:val="clear" w:color="auto" w:fill="E7E6E6" w:themeFill="background2"/>
          </w:tcPr>
          <w:p w14:paraId="70056BAB"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5</w:t>
            </w:r>
          </w:p>
        </w:tc>
        <w:tc>
          <w:tcPr>
            <w:tcW w:w="992" w:type="dxa"/>
            <w:shd w:val="clear" w:color="auto" w:fill="E7E6E6" w:themeFill="background2"/>
          </w:tcPr>
          <w:p w14:paraId="1B00725D"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5</w:t>
            </w:r>
          </w:p>
        </w:tc>
        <w:tc>
          <w:tcPr>
            <w:tcW w:w="1276" w:type="dxa"/>
            <w:shd w:val="clear" w:color="auto" w:fill="E7E6E6" w:themeFill="background2"/>
          </w:tcPr>
          <w:p w14:paraId="7B301B58"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10</w:t>
            </w:r>
          </w:p>
        </w:tc>
      </w:tr>
      <w:tr w:rsidR="00F42125" w:rsidRPr="00F42125" w14:paraId="5C694BA0" w14:textId="77777777" w:rsidTr="007747C0">
        <w:tc>
          <w:tcPr>
            <w:tcW w:w="846" w:type="dxa"/>
            <w:shd w:val="clear" w:color="auto" w:fill="E7E6E6" w:themeFill="background2"/>
          </w:tcPr>
          <w:p w14:paraId="380C3113" w14:textId="77777777" w:rsidR="00014645" w:rsidRPr="00F42125" w:rsidRDefault="00014645" w:rsidP="00E63DD7">
            <w:pPr>
              <w:ind w:left="0"/>
              <w:rPr>
                <w:rFonts w:ascii="Arial" w:hAnsi="Arial" w:cs="Arial"/>
                <w:sz w:val="18"/>
                <w:szCs w:val="18"/>
              </w:rPr>
            </w:pPr>
          </w:p>
        </w:tc>
        <w:tc>
          <w:tcPr>
            <w:tcW w:w="4252" w:type="dxa"/>
            <w:shd w:val="clear" w:color="auto" w:fill="E7E6E6" w:themeFill="background2"/>
          </w:tcPr>
          <w:p w14:paraId="46C37BD8"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Litteratur</w:t>
            </w:r>
          </w:p>
        </w:tc>
        <w:tc>
          <w:tcPr>
            <w:tcW w:w="993" w:type="dxa"/>
            <w:shd w:val="clear" w:color="auto" w:fill="E7E6E6" w:themeFill="background2"/>
          </w:tcPr>
          <w:p w14:paraId="5472F46B"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1</w:t>
            </w:r>
          </w:p>
        </w:tc>
        <w:tc>
          <w:tcPr>
            <w:tcW w:w="992" w:type="dxa"/>
            <w:shd w:val="clear" w:color="auto" w:fill="E7E6E6" w:themeFill="background2"/>
          </w:tcPr>
          <w:p w14:paraId="59179CBD"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1</w:t>
            </w:r>
          </w:p>
        </w:tc>
        <w:tc>
          <w:tcPr>
            <w:tcW w:w="1276" w:type="dxa"/>
            <w:shd w:val="clear" w:color="auto" w:fill="E7E6E6" w:themeFill="background2"/>
          </w:tcPr>
          <w:p w14:paraId="79E4DFC4"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2</w:t>
            </w:r>
          </w:p>
        </w:tc>
      </w:tr>
      <w:tr w:rsidR="00F42125" w:rsidRPr="00F42125" w14:paraId="71DC385A" w14:textId="77777777" w:rsidTr="007747C0">
        <w:tc>
          <w:tcPr>
            <w:tcW w:w="846" w:type="dxa"/>
            <w:shd w:val="clear" w:color="auto" w:fill="E7E6E6" w:themeFill="background2"/>
          </w:tcPr>
          <w:p w14:paraId="4E8728D8" w14:textId="77777777" w:rsidR="00014645" w:rsidRPr="00F42125" w:rsidRDefault="00014645" w:rsidP="00E63DD7">
            <w:pPr>
              <w:ind w:left="0"/>
              <w:rPr>
                <w:rFonts w:ascii="Arial" w:hAnsi="Arial" w:cs="Arial"/>
                <w:sz w:val="18"/>
                <w:szCs w:val="18"/>
              </w:rPr>
            </w:pPr>
          </w:p>
        </w:tc>
        <w:tc>
          <w:tcPr>
            <w:tcW w:w="4252" w:type="dxa"/>
            <w:shd w:val="clear" w:color="auto" w:fill="E7E6E6" w:themeFill="background2"/>
          </w:tcPr>
          <w:p w14:paraId="3236B9A4"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Volere</w:t>
            </w:r>
          </w:p>
        </w:tc>
        <w:tc>
          <w:tcPr>
            <w:tcW w:w="993" w:type="dxa"/>
            <w:shd w:val="clear" w:color="auto" w:fill="E7E6E6" w:themeFill="background2"/>
          </w:tcPr>
          <w:p w14:paraId="787C93E1"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2</w:t>
            </w:r>
          </w:p>
        </w:tc>
        <w:tc>
          <w:tcPr>
            <w:tcW w:w="992" w:type="dxa"/>
            <w:shd w:val="clear" w:color="auto" w:fill="E7E6E6" w:themeFill="background2"/>
          </w:tcPr>
          <w:p w14:paraId="5E420DA1"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2</w:t>
            </w:r>
          </w:p>
        </w:tc>
        <w:tc>
          <w:tcPr>
            <w:tcW w:w="1276" w:type="dxa"/>
            <w:shd w:val="clear" w:color="auto" w:fill="E7E6E6" w:themeFill="background2"/>
          </w:tcPr>
          <w:p w14:paraId="2711D319"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4</w:t>
            </w:r>
          </w:p>
        </w:tc>
      </w:tr>
      <w:tr w:rsidR="00F42125" w:rsidRPr="00F42125" w14:paraId="03994BF8" w14:textId="77777777" w:rsidTr="007747C0">
        <w:tc>
          <w:tcPr>
            <w:tcW w:w="5098" w:type="dxa"/>
            <w:gridSpan w:val="2"/>
            <w:shd w:val="clear" w:color="auto" w:fill="E7E6E6" w:themeFill="background2"/>
          </w:tcPr>
          <w:p w14:paraId="15F24971"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Sum</w:t>
            </w:r>
          </w:p>
        </w:tc>
        <w:tc>
          <w:tcPr>
            <w:tcW w:w="993" w:type="dxa"/>
            <w:shd w:val="clear" w:color="auto" w:fill="E7E6E6" w:themeFill="background2"/>
          </w:tcPr>
          <w:p w14:paraId="0AF82E6C"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8</w:t>
            </w:r>
          </w:p>
        </w:tc>
        <w:tc>
          <w:tcPr>
            <w:tcW w:w="992" w:type="dxa"/>
            <w:shd w:val="clear" w:color="auto" w:fill="E7E6E6" w:themeFill="background2"/>
          </w:tcPr>
          <w:p w14:paraId="6E19ABD0"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8</w:t>
            </w:r>
          </w:p>
        </w:tc>
        <w:tc>
          <w:tcPr>
            <w:tcW w:w="1276" w:type="dxa"/>
            <w:shd w:val="clear" w:color="auto" w:fill="E7E6E6" w:themeFill="background2"/>
          </w:tcPr>
          <w:p w14:paraId="69E14ECF"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16</w:t>
            </w:r>
          </w:p>
        </w:tc>
      </w:tr>
      <w:tr w:rsidR="00F42125" w:rsidRPr="00F42125" w14:paraId="562D60A2" w14:textId="77777777" w:rsidTr="007747C0">
        <w:tc>
          <w:tcPr>
            <w:tcW w:w="5098" w:type="dxa"/>
            <w:gridSpan w:val="2"/>
            <w:shd w:val="clear" w:color="auto" w:fill="E7E6E6" w:themeFill="background2"/>
          </w:tcPr>
          <w:p w14:paraId="2B042ABC"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Akkumulert hittil for prosjekt</w:t>
            </w:r>
          </w:p>
        </w:tc>
        <w:tc>
          <w:tcPr>
            <w:tcW w:w="993" w:type="dxa"/>
            <w:shd w:val="clear" w:color="auto" w:fill="E7E6E6" w:themeFill="background2"/>
          </w:tcPr>
          <w:p w14:paraId="59E82644" w14:textId="77777777" w:rsidR="00014645" w:rsidRPr="00F42125" w:rsidRDefault="00014645" w:rsidP="00E63DD7">
            <w:pPr>
              <w:ind w:left="0"/>
              <w:jc w:val="center"/>
              <w:rPr>
                <w:rFonts w:ascii="Arial" w:hAnsi="Arial" w:cs="Arial"/>
                <w:i/>
                <w:iCs/>
                <w:sz w:val="18"/>
                <w:szCs w:val="18"/>
              </w:rPr>
            </w:pPr>
            <w:r w:rsidRPr="00F42125">
              <w:rPr>
                <w:rFonts w:ascii="Arial" w:hAnsi="Arial" w:cs="Arial"/>
                <w:i/>
                <w:iCs/>
                <w:sz w:val="18"/>
                <w:szCs w:val="18"/>
              </w:rPr>
              <w:t>39</w:t>
            </w:r>
          </w:p>
        </w:tc>
        <w:tc>
          <w:tcPr>
            <w:tcW w:w="992" w:type="dxa"/>
            <w:shd w:val="clear" w:color="auto" w:fill="E7E6E6" w:themeFill="background2"/>
          </w:tcPr>
          <w:p w14:paraId="3A10F2D8" w14:textId="77777777" w:rsidR="00014645" w:rsidRPr="00F42125" w:rsidRDefault="00014645" w:rsidP="00E63DD7">
            <w:pPr>
              <w:ind w:left="0"/>
              <w:jc w:val="center"/>
              <w:rPr>
                <w:rFonts w:ascii="Arial" w:hAnsi="Arial" w:cs="Arial"/>
                <w:i/>
                <w:iCs/>
                <w:sz w:val="18"/>
                <w:szCs w:val="18"/>
              </w:rPr>
            </w:pPr>
            <w:r w:rsidRPr="00F42125">
              <w:rPr>
                <w:rFonts w:ascii="Arial" w:hAnsi="Arial" w:cs="Arial"/>
                <w:i/>
                <w:iCs/>
                <w:sz w:val="18"/>
                <w:szCs w:val="18"/>
              </w:rPr>
              <w:t>38</w:t>
            </w:r>
          </w:p>
        </w:tc>
        <w:tc>
          <w:tcPr>
            <w:tcW w:w="1276" w:type="dxa"/>
            <w:shd w:val="clear" w:color="auto" w:fill="E7E6E6" w:themeFill="background2"/>
          </w:tcPr>
          <w:p w14:paraId="374110C7" w14:textId="77777777" w:rsidR="00014645" w:rsidRPr="00F42125" w:rsidRDefault="00014645" w:rsidP="00E63DD7">
            <w:pPr>
              <w:ind w:left="0"/>
              <w:jc w:val="center"/>
              <w:rPr>
                <w:rFonts w:ascii="Arial" w:hAnsi="Arial" w:cs="Arial"/>
                <w:i/>
                <w:iCs/>
                <w:sz w:val="18"/>
                <w:szCs w:val="18"/>
              </w:rPr>
            </w:pPr>
            <w:r w:rsidRPr="00F42125">
              <w:rPr>
                <w:rFonts w:ascii="Arial" w:hAnsi="Arial" w:cs="Arial"/>
                <w:i/>
                <w:iCs/>
                <w:sz w:val="18"/>
                <w:szCs w:val="18"/>
              </w:rPr>
              <w:t>77</w:t>
            </w:r>
          </w:p>
        </w:tc>
      </w:tr>
    </w:tbl>
    <w:p w14:paraId="449C4FB2" w14:textId="77777777" w:rsidR="00014645" w:rsidRPr="00F42125" w:rsidRDefault="00014645" w:rsidP="00014645">
      <w:pPr>
        <w:rPr>
          <w:b/>
        </w:rPr>
      </w:pPr>
    </w:p>
    <w:tbl>
      <w:tblPr>
        <w:tblStyle w:val="TableGrid"/>
        <w:tblW w:w="8359" w:type="dxa"/>
        <w:tblLook w:val="04A0" w:firstRow="1" w:lastRow="0" w:firstColumn="1" w:lastColumn="0" w:noHBand="0" w:noVBand="1"/>
      </w:tblPr>
      <w:tblGrid>
        <w:gridCol w:w="846"/>
        <w:gridCol w:w="4252"/>
        <w:gridCol w:w="993"/>
        <w:gridCol w:w="992"/>
        <w:gridCol w:w="1276"/>
      </w:tblGrid>
      <w:tr w:rsidR="00F42125" w:rsidRPr="00F42125" w14:paraId="0D13940A" w14:textId="77777777" w:rsidTr="1FD0F81F">
        <w:trPr>
          <w:gridAfter w:val="4"/>
          <w:wAfter w:w="7513" w:type="dxa"/>
        </w:trPr>
        <w:tc>
          <w:tcPr>
            <w:tcW w:w="846" w:type="dxa"/>
          </w:tcPr>
          <w:p w14:paraId="3BAA3DD9"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Uke nr.</w:t>
            </w:r>
          </w:p>
        </w:tc>
      </w:tr>
      <w:tr w:rsidR="00F42125" w:rsidRPr="00F42125" w14:paraId="31B2E187" w14:textId="77777777" w:rsidTr="1FD0F81F">
        <w:trPr>
          <w:trHeight w:val="409"/>
        </w:trPr>
        <w:tc>
          <w:tcPr>
            <w:tcW w:w="846" w:type="dxa"/>
          </w:tcPr>
          <w:p w14:paraId="4322EDD1" w14:textId="61E1710E" w:rsidR="00014645" w:rsidRPr="00F42125" w:rsidRDefault="00014645" w:rsidP="1FD0F81F">
            <w:pPr>
              <w:ind w:left="0"/>
              <w:jc w:val="center"/>
              <w:rPr>
                <w:rFonts w:ascii="Arial" w:hAnsi="Arial" w:cs="Arial"/>
                <w:sz w:val="18"/>
                <w:szCs w:val="18"/>
              </w:rPr>
            </w:pPr>
            <w:r w:rsidRPr="00F42125">
              <w:rPr>
                <w:rFonts w:ascii="Arial" w:hAnsi="Arial" w:cs="Arial"/>
                <w:sz w:val="18"/>
                <w:szCs w:val="18"/>
              </w:rPr>
              <w:t>0</w:t>
            </w:r>
            <w:r w:rsidR="64982734" w:rsidRPr="00F42125">
              <w:rPr>
                <w:rFonts w:ascii="Arial" w:hAnsi="Arial" w:cs="Arial"/>
                <w:sz w:val="18"/>
                <w:szCs w:val="18"/>
              </w:rPr>
              <w:t>8</w:t>
            </w:r>
          </w:p>
        </w:tc>
        <w:tc>
          <w:tcPr>
            <w:tcW w:w="4252" w:type="dxa"/>
          </w:tcPr>
          <w:p w14:paraId="2E0A4EE2" w14:textId="6103299A" w:rsidR="00014645" w:rsidRPr="00F42125" w:rsidRDefault="00014645" w:rsidP="00E63DD7">
            <w:pPr>
              <w:ind w:left="0"/>
              <w:jc w:val="center"/>
              <w:rPr>
                <w:rFonts w:ascii="Arial" w:hAnsi="Arial" w:cs="Arial"/>
                <w:sz w:val="18"/>
                <w:szCs w:val="18"/>
              </w:rPr>
            </w:pPr>
            <w:r w:rsidRPr="00F42125">
              <w:rPr>
                <w:rFonts w:ascii="Arial" w:hAnsi="Arial" w:cs="Arial"/>
                <w:sz w:val="18"/>
                <w:szCs w:val="18"/>
              </w:rPr>
              <w:t>Aktivitet</w:t>
            </w:r>
          </w:p>
        </w:tc>
        <w:tc>
          <w:tcPr>
            <w:tcW w:w="993" w:type="dxa"/>
          </w:tcPr>
          <w:p w14:paraId="5C80F36A"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Eilert</w:t>
            </w:r>
          </w:p>
        </w:tc>
        <w:tc>
          <w:tcPr>
            <w:tcW w:w="992" w:type="dxa"/>
          </w:tcPr>
          <w:p w14:paraId="5A071601"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Torbjørn</w:t>
            </w:r>
          </w:p>
        </w:tc>
        <w:tc>
          <w:tcPr>
            <w:tcW w:w="1276" w:type="dxa"/>
          </w:tcPr>
          <w:p w14:paraId="5CE3FECD"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Sum</w:t>
            </w:r>
          </w:p>
        </w:tc>
      </w:tr>
      <w:tr w:rsidR="00F42125" w:rsidRPr="00F42125" w14:paraId="1A937B0F" w14:textId="77777777" w:rsidTr="1FD0F81F">
        <w:tc>
          <w:tcPr>
            <w:tcW w:w="846" w:type="dxa"/>
          </w:tcPr>
          <w:p w14:paraId="3682D6D4" w14:textId="77777777" w:rsidR="00014645" w:rsidRPr="00F42125" w:rsidRDefault="00014645" w:rsidP="00E63DD7">
            <w:pPr>
              <w:ind w:left="0"/>
              <w:rPr>
                <w:rFonts w:ascii="Arial" w:hAnsi="Arial" w:cs="Arial"/>
                <w:sz w:val="18"/>
                <w:szCs w:val="18"/>
              </w:rPr>
            </w:pPr>
          </w:p>
        </w:tc>
        <w:tc>
          <w:tcPr>
            <w:tcW w:w="4252" w:type="dxa"/>
          </w:tcPr>
          <w:p w14:paraId="5478543D"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Planlegging/Møter</w:t>
            </w:r>
          </w:p>
        </w:tc>
        <w:tc>
          <w:tcPr>
            <w:tcW w:w="993" w:type="dxa"/>
          </w:tcPr>
          <w:p w14:paraId="27447E1B"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3</w:t>
            </w:r>
          </w:p>
        </w:tc>
        <w:tc>
          <w:tcPr>
            <w:tcW w:w="992" w:type="dxa"/>
          </w:tcPr>
          <w:p w14:paraId="09A69267"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3</w:t>
            </w:r>
          </w:p>
        </w:tc>
        <w:tc>
          <w:tcPr>
            <w:tcW w:w="1276" w:type="dxa"/>
          </w:tcPr>
          <w:p w14:paraId="564B1C8F"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6</w:t>
            </w:r>
          </w:p>
        </w:tc>
      </w:tr>
      <w:tr w:rsidR="00F42125" w:rsidRPr="00F42125" w14:paraId="551C4607" w14:textId="77777777" w:rsidTr="1FD0F81F">
        <w:tc>
          <w:tcPr>
            <w:tcW w:w="846" w:type="dxa"/>
          </w:tcPr>
          <w:p w14:paraId="26E4B183" w14:textId="77777777" w:rsidR="00014645" w:rsidRPr="00F42125" w:rsidRDefault="00014645" w:rsidP="00E63DD7">
            <w:pPr>
              <w:ind w:left="0"/>
              <w:rPr>
                <w:rFonts w:ascii="Arial" w:hAnsi="Arial" w:cs="Arial"/>
                <w:sz w:val="18"/>
                <w:szCs w:val="18"/>
              </w:rPr>
            </w:pPr>
          </w:p>
        </w:tc>
        <w:tc>
          <w:tcPr>
            <w:tcW w:w="4252" w:type="dxa"/>
          </w:tcPr>
          <w:p w14:paraId="2E7AB7DF"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Litteratur</w:t>
            </w:r>
          </w:p>
        </w:tc>
        <w:tc>
          <w:tcPr>
            <w:tcW w:w="993" w:type="dxa"/>
          </w:tcPr>
          <w:p w14:paraId="34ECB237"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3</w:t>
            </w:r>
          </w:p>
        </w:tc>
        <w:tc>
          <w:tcPr>
            <w:tcW w:w="992" w:type="dxa"/>
          </w:tcPr>
          <w:p w14:paraId="777DB767"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3</w:t>
            </w:r>
          </w:p>
        </w:tc>
        <w:tc>
          <w:tcPr>
            <w:tcW w:w="1276" w:type="dxa"/>
          </w:tcPr>
          <w:p w14:paraId="2CF1D8F0"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6</w:t>
            </w:r>
          </w:p>
        </w:tc>
      </w:tr>
      <w:tr w:rsidR="00F42125" w:rsidRPr="00F42125" w14:paraId="4050D3C0" w14:textId="77777777" w:rsidTr="1FD0F81F">
        <w:tc>
          <w:tcPr>
            <w:tcW w:w="846" w:type="dxa"/>
          </w:tcPr>
          <w:p w14:paraId="38B76863" w14:textId="77777777" w:rsidR="00014645" w:rsidRPr="00F42125" w:rsidRDefault="00014645" w:rsidP="00E63DD7">
            <w:pPr>
              <w:ind w:left="0"/>
              <w:rPr>
                <w:rFonts w:ascii="Arial" w:hAnsi="Arial" w:cs="Arial"/>
                <w:sz w:val="18"/>
                <w:szCs w:val="18"/>
              </w:rPr>
            </w:pPr>
          </w:p>
        </w:tc>
        <w:tc>
          <w:tcPr>
            <w:tcW w:w="4252" w:type="dxa"/>
          </w:tcPr>
          <w:p w14:paraId="6F2C82BE"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Midtveisrapport og React</w:t>
            </w:r>
          </w:p>
        </w:tc>
        <w:tc>
          <w:tcPr>
            <w:tcW w:w="993" w:type="dxa"/>
          </w:tcPr>
          <w:p w14:paraId="19A098A1"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21</w:t>
            </w:r>
          </w:p>
        </w:tc>
        <w:tc>
          <w:tcPr>
            <w:tcW w:w="992" w:type="dxa"/>
          </w:tcPr>
          <w:p w14:paraId="410C17A7"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18</w:t>
            </w:r>
          </w:p>
        </w:tc>
        <w:tc>
          <w:tcPr>
            <w:tcW w:w="1276" w:type="dxa"/>
          </w:tcPr>
          <w:p w14:paraId="07F4403B" w14:textId="1DCF58F4" w:rsidR="00014645" w:rsidRPr="00F42125" w:rsidRDefault="00C57FB6" w:rsidP="00E63DD7">
            <w:pPr>
              <w:ind w:left="0"/>
              <w:jc w:val="center"/>
              <w:rPr>
                <w:rFonts w:ascii="Arial" w:hAnsi="Arial" w:cs="Arial"/>
                <w:sz w:val="18"/>
                <w:szCs w:val="18"/>
              </w:rPr>
            </w:pPr>
            <w:r w:rsidRPr="00F42125">
              <w:rPr>
                <w:rFonts w:ascii="Arial" w:hAnsi="Arial" w:cs="Arial"/>
                <w:sz w:val="18"/>
                <w:szCs w:val="18"/>
              </w:rPr>
              <w:t>39</w:t>
            </w:r>
          </w:p>
        </w:tc>
      </w:tr>
      <w:tr w:rsidR="00F42125" w:rsidRPr="00F42125" w14:paraId="019B7D5C" w14:textId="77777777" w:rsidTr="1FD0F81F">
        <w:tc>
          <w:tcPr>
            <w:tcW w:w="5098" w:type="dxa"/>
            <w:gridSpan w:val="2"/>
          </w:tcPr>
          <w:p w14:paraId="748945D0"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Sum</w:t>
            </w:r>
          </w:p>
        </w:tc>
        <w:tc>
          <w:tcPr>
            <w:tcW w:w="993" w:type="dxa"/>
          </w:tcPr>
          <w:p w14:paraId="51482815"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27</w:t>
            </w:r>
          </w:p>
        </w:tc>
        <w:tc>
          <w:tcPr>
            <w:tcW w:w="992" w:type="dxa"/>
          </w:tcPr>
          <w:p w14:paraId="5836A0A5" w14:textId="77777777" w:rsidR="00014645" w:rsidRPr="00F42125" w:rsidRDefault="00014645" w:rsidP="00E63DD7">
            <w:pPr>
              <w:ind w:left="0"/>
              <w:jc w:val="center"/>
              <w:rPr>
                <w:rFonts w:ascii="Arial" w:hAnsi="Arial" w:cs="Arial"/>
                <w:sz w:val="18"/>
                <w:szCs w:val="18"/>
              </w:rPr>
            </w:pPr>
            <w:r w:rsidRPr="00F42125">
              <w:rPr>
                <w:rFonts w:ascii="Arial" w:hAnsi="Arial" w:cs="Arial"/>
                <w:sz w:val="18"/>
                <w:szCs w:val="18"/>
              </w:rPr>
              <w:t>24</w:t>
            </w:r>
          </w:p>
        </w:tc>
        <w:tc>
          <w:tcPr>
            <w:tcW w:w="1276" w:type="dxa"/>
          </w:tcPr>
          <w:p w14:paraId="42BDACD0" w14:textId="4032B081" w:rsidR="00014645" w:rsidRPr="00F42125" w:rsidRDefault="00535F12" w:rsidP="00E63DD7">
            <w:pPr>
              <w:ind w:left="0"/>
              <w:jc w:val="center"/>
              <w:rPr>
                <w:rFonts w:ascii="Arial" w:hAnsi="Arial" w:cs="Arial"/>
                <w:sz w:val="18"/>
                <w:szCs w:val="18"/>
              </w:rPr>
            </w:pPr>
            <w:r w:rsidRPr="00F42125">
              <w:rPr>
                <w:rFonts w:ascii="Arial" w:hAnsi="Arial" w:cs="Arial"/>
                <w:sz w:val="18"/>
                <w:szCs w:val="18"/>
              </w:rPr>
              <w:t>51</w:t>
            </w:r>
          </w:p>
        </w:tc>
      </w:tr>
      <w:tr w:rsidR="00014645" w:rsidRPr="00F42125" w14:paraId="4ADF91AF" w14:textId="77777777" w:rsidTr="1FD0F81F">
        <w:tc>
          <w:tcPr>
            <w:tcW w:w="5098" w:type="dxa"/>
            <w:gridSpan w:val="2"/>
          </w:tcPr>
          <w:p w14:paraId="4524E513" w14:textId="77777777" w:rsidR="00014645" w:rsidRPr="00F42125" w:rsidRDefault="00014645" w:rsidP="00E63DD7">
            <w:pPr>
              <w:ind w:left="0"/>
              <w:rPr>
                <w:rFonts w:ascii="Arial" w:hAnsi="Arial" w:cs="Arial"/>
                <w:sz w:val="18"/>
                <w:szCs w:val="18"/>
              </w:rPr>
            </w:pPr>
            <w:r w:rsidRPr="00F42125">
              <w:rPr>
                <w:rFonts w:ascii="Arial" w:hAnsi="Arial" w:cs="Arial"/>
                <w:sz w:val="18"/>
                <w:szCs w:val="18"/>
              </w:rPr>
              <w:t>Akkumulert hittil for prosjekt</w:t>
            </w:r>
          </w:p>
        </w:tc>
        <w:tc>
          <w:tcPr>
            <w:tcW w:w="993" w:type="dxa"/>
          </w:tcPr>
          <w:p w14:paraId="3374DBA7" w14:textId="77777777" w:rsidR="00014645" w:rsidRPr="00F42125" w:rsidRDefault="00014645" w:rsidP="00E63DD7">
            <w:pPr>
              <w:ind w:left="0"/>
              <w:jc w:val="center"/>
              <w:rPr>
                <w:rFonts w:ascii="Arial" w:hAnsi="Arial" w:cs="Arial"/>
                <w:i/>
                <w:iCs/>
                <w:sz w:val="18"/>
                <w:szCs w:val="18"/>
              </w:rPr>
            </w:pPr>
            <w:r w:rsidRPr="00F42125">
              <w:rPr>
                <w:rFonts w:ascii="Arial" w:hAnsi="Arial" w:cs="Arial"/>
                <w:i/>
                <w:iCs/>
                <w:sz w:val="18"/>
                <w:szCs w:val="18"/>
              </w:rPr>
              <w:t>66</w:t>
            </w:r>
          </w:p>
        </w:tc>
        <w:tc>
          <w:tcPr>
            <w:tcW w:w="992" w:type="dxa"/>
          </w:tcPr>
          <w:p w14:paraId="251B5B21" w14:textId="77777777" w:rsidR="00014645" w:rsidRPr="00F42125" w:rsidRDefault="00014645" w:rsidP="00E63DD7">
            <w:pPr>
              <w:ind w:left="0"/>
              <w:jc w:val="center"/>
              <w:rPr>
                <w:rFonts w:ascii="Arial" w:hAnsi="Arial" w:cs="Arial"/>
                <w:i/>
                <w:iCs/>
                <w:sz w:val="18"/>
                <w:szCs w:val="18"/>
              </w:rPr>
            </w:pPr>
            <w:r w:rsidRPr="00F42125">
              <w:rPr>
                <w:rFonts w:ascii="Arial" w:hAnsi="Arial" w:cs="Arial"/>
                <w:i/>
                <w:iCs/>
                <w:sz w:val="18"/>
                <w:szCs w:val="18"/>
              </w:rPr>
              <w:t>62</w:t>
            </w:r>
          </w:p>
        </w:tc>
        <w:tc>
          <w:tcPr>
            <w:tcW w:w="1276" w:type="dxa"/>
          </w:tcPr>
          <w:p w14:paraId="2583C314" w14:textId="77777777" w:rsidR="00014645" w:rsidRPr="00F42125" w:rsidRDefault="00014645" w:rsidP="00E63DD7">
            <w:pPr>
              <w:ind w:left="0"/>
              <w:jc w:val="center"/>
              <w:rPr>
                <w:rFonts w:ascii="Arial" w:hAnsi="Arial" w:cs="Arial"/>
                <w:i/>
                <w:iCs/>
                <w:sz w:val="18"/>
                <w:szCs w:val="18"/>
              </w:rPr>
            </w:pPr>
            <w:r w:rsidRPr="00F42125">
              <w:rPr>
                <w:rFonts w:ascii="Arial" w:hAnsi="Arial" w:cs="Arial"/>
                <w:i/>
                <w:iCs/>
                <w:sz w:val="18"/>
                <w:szCs w:val="18"/>
              </w:rPr>
              <w:t>128</w:t>
            </w:r>
          </w:p>
        </w:tc>
      </w:tr>
    </w:tbl>
    <w:p w14:paraId="7DE4C1FC" w14:textId="77777777" w:rsidR="00014645" w:rsidRPr="00F42125" w:rsidRDefault="00014645" w:rsidP="00014645">
      <w:pPr>
        <w:rPr>
          <w:b/>
        </w:rPr>
      </w:pPr>
    </w:p>
    <w:tbl>
      <w:tblPr>
        <w:tblStyle w:val="TableGrid"/>
        <w:tblW w:w="8359" w:type="dxa"/>
        <w:tblLook w:val="04A0" w:firstRow="1" w:lastRow="0" w:firstColumn="1" w:lastColumn="0" w:noHBand="0" w:noVBand="1"/>
      </w:tblPr>
      <w:tblGrid>
        <w:gridCol w:w="846"/>
        <w:gridCol w:w="4252"/>
        <w:gridCol w:w="993"/>
        <w:gridCol w:w="992"/>
        <w:gridCol w:w="1276"/>
      </w:tblGrid>
      <w:tr w:rsidR="00F42125" w:rsidRPr="00F42125" w14:paraId="2C038B33" w14:textId="77777777" w:rsidTr="007747C0">
        <w:trPr>
          <w:gridAfter w:val="4"/>
          <w:wAfter w:w="7513" w:type="dxa"/>
        </w:trPr>
        <w:tc>
          <w:tcPr>
            <w:tcW w:w="846" w:type="dxa"/>
            <w:shd w:val="clear" w:color="auto" w:fill="E7E6E6" w:themeFill="background2"/>
          </w:tcPr>
          <w:p w14:paraId="52BCB1F3" w14:textId="77777777" w:rsidR="00056168" w:rsidRPr="00F42125" w:rsidRDefault="00056168" w:rsidP="00E63DD7">
            <w:pPr>
              <w:ind w:left="0"/>
              <w:jc w:val="center"/>
              <w:rPr>
                <w:rFonts w:ascii="Arial" w:hAnsi="Arial" w:cs="Arial"/>
                <w:sz w:val="18"/>
                <w:szCs w:val="18"/>
              </w:rPr>
            </w:pPr>
            <w:r w:rsidRPr="00F42125">
              <w:rPr>
                <w:rFonts w:ascii="Arial" w:hAnsi="Arial" w:cs="Arial"/>
                <w:sz w:val="18"/>
                <w:szCs w:val="18"/>
              </w:rPr>
              <w:t>Uke nr.</w:t>
            </w:r>
          </w:p>
        </w:tc>
      </w:tr>
      <w:tr w:rsidR="00F42125" w:rsidRPr="00F42125" w14:paraId="2F43480D" w14:textId="77777777" w:rsidTr="007747C0">
        <w:trPr>
          <w:trHeight w:val="409"/>
        </w:trPr>
        <w:tc>
          <w:tcPr>
            <w:tcW w:w="846" w:type="dxa"/>
            <w:shd w:val="clear" w:color="auto" w:fill="E7E6E6" w:themeFill="background2"/>
          </w:tcPr>
          <w:p w14:paraId="1EFFE7CA" w14:textId="03B5BCF5" w:rsidR="00056168" w:rsidRPr="00F42125" w:rsidRDefault="00056168" w:rsidP="00E63DD7">
            <w:pPr>
              <w:ind w:left="0"/>
              <w:jc w:val="center"/>
              <w:rPr>
                <w:rFonts w:ascii="Arial" w:hAnsi="Arial" w:cs="Arial"/>
                <w:sz w:val="18"/>
                <w:szCs w:val="18"/>
              </w:rPr>
            </w:pPr>
            <w:r w:rsidRPr="00F42125">
              <w:rPr>
                <w:rFonts w:ascii="Arial" w:hAnsi="Arial" w:cs="Arial"/>
                <w:sz w:val="18"/>
                <w:szCs w:val="18"/>
              </w:rPr>
              <w:t>09</w:t>
            </w:r>
          </w:p>
        </w:tc>
        <w:tc>
          <w:tcPr>
            <w:tcW w:w="4252" w:type="dxa"/>
            <w:shd w:val="clear" w:color="auto" w:fill="E7E6E6" w:themeFill="background2"/>
          </w:tcPr>
          <w:p w14:paraId="5A6BF611" w14:textId="39748DD1" w:rsidR="00056168" w:rsidRPr="00F42125" w:rsidRDefault="00056168" w:rsidP="00E63DD7">
            <w:pPr>
              <w:ind w:left="0"/>
              <w:jc w:val="center"/>
              <w:rPr>
                <w:rFonts w:ascii="Arial" w:hAnsi="Arial" w:cs="Arial"/>
                <w:sz w:val="18"/>
                <w:szCs w:val="18"/>
              </w:rPr>
            </w:pPr>
            <w:r w:rsidRPr="00F42125">
              <w:rPr>
                <w:rFonts w:ascii="Arial" w:hAnsi="Arial" w:cs="Arial"/>
                <w:sz w:val="18"/>
                <w:szCs w:val="18"/>
              </w:rPr>
              <w:t>Aktivitet</w:t>
            </w:r>
          </w:p>
        </w:tc>
        <w:tc>
          <w:tcPr>
            <w:tcW w:w="993" w:type="dxa"/>
            <w:shd w:val="clear" w:color="auto" w:fill="E7E6E6" w:themeFill="background2"/>
          </w:tcPr>
          <w:p w14:paraId="7ACBC12A" w14:textId="77777777" w:rsidR="00056168" w:rsidRPr="00F42125" w:rsidRDefault="00056168" w:rsidP="00E63DD7">
            <w:pPr>
              <w:ind w:left="0"/>
              <w:jc w:val="center"/>
              <w:rPr>
                <w:rFonts w:ascii="Arial" w:hAnsi="Arial" w:cs="Arial"/>
                <w:sz w:val="18"/>
                <w:szCs w:val="18"/>
              </w:rPr>
            </w:pPr>
            <w:r w:rsidRPr="00F42125">
              <w:rPr>
                <w:rFonts w:ascii="Arial" w:hAnsi="Arial" w:cs="Arial"/>
                <w:sz w:val="18"/>
                <w:szCs w:val="18"/>
              </w:rPr>
              <w:t>Eilert</w:t>
            </w:r>
          </w:p>
        </w:tc>
        <w:tc>
          <w:tcPr>
            <w:tcW w:w="992" w:type="dxa"/>
            <w:shd w:val="clear" w:color="auto" w:fill="E7E6E6" w:themeFill="background2"/>
          </w:tcPr>
          <w:p w14:paraId="75BE6409" w14:textId="77777777" w:rsidR="00056168" w:rsidRPr="00F42125" w:rsidRDefault="00056168" w:rsidP="00E63DD7">
            <w:pPr>
              <w:ind w:left="0"/>
              <w:jc w:val="center"/>
              <w:rPr>
                <w:rFonts w:ascii="Arial" w:hAnsi="Arial" w:cs="Arial"/>
                <w:sz w:val="18"/>
                <w:szCs w:val="18"/>
              </w:rPr>
            </w:pPr>
            <w:r w:rsidRPr="00F42125">
              <w:rPr>
                <w:rFonts w:ascii="Arial" w:hAnsi="Arial" w:cs="Arial"/>
                <w:sz w:val="18"/>
                <w:szCs w:val="18"/>
              </w:rPr>
              <w:t>Torbjørn</w:t>
            </w:r>
          </w:p>
        </w:tc>
        <w:tc>
          <w:tcPr>
            <w:tcW w:w="1276" w:type="dxa"/>
            <w:shd w:val="clear" w:color="auto" w:fill="E7E6E6" w:themeFill="background2"/>
          </w:tcPr>
          <w:p w14:paraId="2410B02C" w14:textId="77777777" w:rsidR="00056168" w:rsidRPr="00F42125" w:rsidRDefault="00056168" w:rsidP="00E63DD7">
            <w:pPr>
              <w:ind w:left="0"/>
              <w:jc w:val="center"/>
              <w:rPr>
                <w:rFonts w:ascii="Arial" w:hAnsi="Arial" w:cs="Arial"/>
                <w:sz w:val="18"/>
                <w:szCs w:val="18"/>
              </w:rPr>
            </w:pPr>
            <w:r w:rsidRPr="00F42125">
              <w:rPr>
                <w:rFonts w:ascii="Arial" w:hAnsi="Arial" w:cs="Arial"/>
                <w:sz w:val="18"/>
                <w:szCs w:val="18"/>
              </w:rPr>
              <w:t>Sum</w:t>
            </w:r>
          </w:p>
        </w:tc>
      </w:tr>
      <w:tr w:rsidR="00F42125" w:rsidRPr="00F42125" w14:paraId="1BA2B097" w14:textId="77777777" w:rsidTr="007747C0">
        <w:tc>
          <w:tcPr>
            <w:tcW w:w="846" w:type="dxa"/>
            <w:shd w:val="clear" w:color="auto" w:fill="E7E6E6" w:themeFill="background2"/>
          </w:tcPr>
          <w:p w14:paraId="432FD9D0" w14:textId="77777777" w:rsidR="00056168" w:rsidRPr="00F42125" w:rsidRDefault="00056168" w:rsidP="00E63DD7">
            <w:pPr>
              <w:ind w:left="0"/>
              <w:rPr>
                <w:rFonts w:ascii="Arial" w:hAnsi="Arial" w:cs="Arial"/>
                <w:sz w:val="18"/>
                <w:szCs w:val="18"/>
              </w:rPr>
            </w:pPr>
          </w:p>
        </w:tc>
        <w:tc>
          <w:tcPr>
            <w:tcW w:w="4252" w:type="dxa"/>
            <w:shd w:val="clear" w:color="auto" w:fill="E7E6E6" w:themeFill="background2"/>
          </w:tcPr>
          <w:p w14:paraId="1DC3D828" w14:textId="77777777" w:rsidR="00056168" w:rsidRPr="00F42125" w:rsidRDefault="00056168" w:rsidP="00E63DD7">
            <w:pPr>
              <w:ind w:left="0"/>
              <w:rPr>
                <w:rFonts w:ascii="Arial" w:hAnsi="Arial" w:cs="Arial"/>
                <w:sz w:val="18"/>
                <w:szCs w:val="18"/>
              </w:rPr>
            </w:pPr>
            <w:r w:rsidRPr="00F42125">
              <w:rPr>
                <w:rFonts w:ascii="Arial" w:hAnsi="Arial" w:cs="Arial"/>
                <w:sz w:val="18"/>
                <w:szCs w:val="18"/>
              </w:rPr>
              <w:t>Planlegging/Møter</w:t>
            </w:r>
          </w:p>
        </w:tc>
        <w:tc>
          <w:tcPr>
            <w:tcW w:w="993" w:type="dxa"/>
            <w:shd w:val="clear" w:color="auto" w:fill="E7E6E6" w:themeFill="background2"/>
          </w:tcPr>
          <w:p w14:paraId="7D4836F7" w14:textId="77777777" w:rsidR="00056168" w:rsidRPr="00F42125" w:rsidRDefault="00056168" w:rsidP="00E63DD7">
            <w:pPr>
              <w:ind w:left="0"/>
              <w:jc w:val="center"/>
              <w:rPr>
                <w:rFonts w:ascii="Arial" w:hAnsi="Arial" w:cs="Arial"/>
                <w:sz w:val="18"/>
                <w:szCs w:val="18"/>
              </w:rPr>
            </w:pPr>
            <w:r w:rsidRPr="00F42125">
              <w:rPr>
                <w:rFonts w:ascii="Arial" w:hAnsi="Arial" w:cs="Arial"/>
                <w:sz w:val="18"/>
                <w:szCs w:val="18"/>
              </w:rPr>
              <w:t>3</w:t>
            </w:r>
          </w:p>
        </w:tc>
        <w:tc>
          <w:tcPr>
            <w:tcW w:w="992" w:type="dxa"/>
            <w:shd w:val="clear" w:color="auto" w:fill="E7E6E6" w:themeFill="background2"/>
          </w:tcPr>
          <w:p w14:paraId="5671AA06" w14:textId="77777777" w:rsidR="00056168" w:rsidRPr="00F42125" w:rsidRDefault="00056168" w:rsidP="00E63DD7">
            <w:pPr>
              <w:ind w:left="0"/>
              <w:jc w:val="center"/>
              <w:rPr>
                <w:rFonts w:ascii="Arial" w:hAnsi="Arial" w:cs="Arial"/>
                <w:sz w:val="18"/>
                <w:szCs w:val="18"/>
              </w:rPr>
            </w:pPr>
            <w:r w:rsidRPr="00F42125">
              <w:rPr>
                <w:rFonts w:ascii="Arial" w:hAnsi="Arial" w:cs="Arial"/>
                <w:sz w:val="18"/>
                <w:szCs w:val="18"/>
              </w:rPr>
              <w:t>3</w:t>
            </w:r>
          </w:p>
        </w:tc>
        <w:tc>
          <w:tcPr>
            <w:tcW w:w="1276" w:type="dxa"/>
            <w:shd w:val="clear" w:color="auto" w:fill="E7E6E6" w:themeFill="background2"/>
          </w:tcPr>
          <w:p w14:paraId="6194919A" w14:textId="77777777" w:rsidR="00056168" w:rsidRPr="00F42125" w:rsidRDefault="00056168" w:rsidP="00E63DD7">
            <w:pPr>
              <w:ind w:left="0"/>
              <w:jc w:val="center"/>
              <w:rPr>
                <w:rFonts w:ascii="Arial" w:hAnsi="Arial" w:cs="Arial"/>
                <w:sz w:val="18"/>
                <w:szCs w:val="18"/>
              </w:rPr>
            </w:pPr>
            <w:r w:rsidRPr="00F42125">
              <w:rPr>
                <w:rFonts w:ascii="Arial" w:hAnsi="Arial" w:cs="Arial"/>
                <w:sz w:val="18"/>
                <w:szCs w:val="18"/>
              </w:rPr>
              <w:t>6</w:t>
            </w:r>
          </w:p>
        </w:tc>
      </w:tr>
      <w:tr w:rsidR="00F42125" w:rsidRPr="00F42125" w14:paraId="7B7AE2D1" w14:textId="77777777" w:rsidTr="007747C0">
        <w:tc>
          <w:tcPr>
            <w:tcW w:w="846" w:type="dxa"/>
            <w:shd w:val="clear" w:color="auto" w:fill="E7E6E6" w:themeFill="background2"/>
          </w:tcPr>
          <w:p w14:paraId="4B5D5D0F" w14:textId="77777777" w:rsidR="00056168" w:rsidRPr="00F42125" w:rsidRDefault="00056168" w:rsidP="00E63DD7">
            <w:pPr>
              <w:ind w:left="0"/>
              <w:rPr>
                <w:rFonts w:ascii="Arial" w:hAnsi="Arial" w:cs="Arial"/>
                <w:sz w:val="18"/>
                <w:szCs w:val="18"/>
              </w:rPr>
            </w:pPr>
          </w:p>
        </w:tc>
        <w:tc>
          <w:tcPr>
            <w:tcW w:w="4252" w:type="dxa"/>
            <w:shd w:val="clear" w:color="auto" w:fill="E7E6E6" w:themeFill="background2"/>
          </w:tcPr>
          <w:p w14:paraId="57C7D7DF" w14:textId="77777777" w:rsidR="00056168" w:rsidRPr="00F42125" w:rsidRDefault="00056168" w:rsidP="00E63DD7">
            <w:pPr>
              <w:ind w:left="0"/>
              <w:rPr>
                <w:rFonts w:ascii="Arial" w:hAnsi="Arial" w:cs="Arial"/>
                <w:sz w:val="18"/>
                <w:szCs w:val="18"/>
              </w:rPr>
            </w:pPr>
            <w:r w:rsidRPr="00F42125">
              <w:rPr>
                <w:rFonts w:ascii="Arial" w:hAnsi="Arial" w:cs="Arial"/>
                <w:sz w:val="18"/>
                <w:szCs w:val="18"/>
              </w:rPr>
              <w:t>Litteratur</w:t>
            </w:r>
          </w:p>
        </w:tc>
        <w:tc>
          <w:tcPr>
            <w:tcW w:w="993" w:type="dxa"/>
            <w:shd w:val="clear" w:color="auto" w:fill="E7E6E6" w:themeFill="background2"/>
          </w:tcPr>
          <w:p w14:paraId="28B17488" w14:textId="77777777" w:rsidR="00056168" w:rsidRPr="00F42125" w:rsidRDefault="00056168" w:rsidP="00E63DD7">
            <w:pPr>
              <w:ind w:left="0"/>
              <w:jc w:val="center"/>
              <w:rPr>
                <w:rFonts w:ascii="Arial" w:hAnsi="Arial" w:cs="Arial"/>
                <w:sz w:val="18"/>
                <w:szCs w:val="18"/>
              </w:rPr>
            </w:pPr>
            <w:r w:rsidRPr="00F42125">
              <w:rPr>
                <w:rFonts w:ascii="Arial" w:hAnsi="Arial" w:cs="Arial"/>
                <w:sz w:val="18"/>
                <w:szCs w:val="18"/>
              </w:rPr>
              <w:t>3</w:t>
            </w:r>
          </w:p>
        </w:tc>
        <w:tc>
          <w:tcPr>
            <w:tcW w:w="992" w:type="dxa"/>
            <w:shd w:val="clear" w:color="auto" w:fill="E7E6E6" w:themeFill="background2"/>
          </w:tcPr>
          <w:p w14:paraId="3AD05C2D" w14:textId="77777777" w:rsidR="00056168" w:rsidRPr="00F42125" w:rsidRDefault="00056168" w:rsidP="00E63DD7">
            <w:pPr>
              <w:ind w:left="0"/>
              <w:jc w:val="center"/>
              <w:rPr>
                <w:rFonts w:ascii="Arial" w:hAnsi="Arial" w:cs="Arial"/>
                <w:sz w:val="18"/>
                <w:szCs w:val="18"/>
              </w:rPr>
            </w:pPr>
            <w:r w:rsidRPr="00F42125">
              <w:rPr>
                <w:rFonts w:ascii="Arial" w:hAnsi="Arial" w:cs="Arial"/>
                <w:sz w:val="18"/>
                <w:szCs w:val="18"/>
              </w:rPr>
              <w:t>3</w:t>
            </w:r>
          </w:p>
        </w:tc>
        <w:tc>
          <w:tcPr>
            <w:tcW w:w="1276" w:type="dxa"/>
            <w:shd w:val="clear" w:color="auto" w:fill="E7E6E6" w:themeFill="background2"/>
          </w:tcPr>
          <w:p w14:paraId="666CEADC" w14:textId="77777777" w:rsidR="00056168" w:rsidRPr="00F42125" w:rsidRDefault="00056168" w:rsidP="00E63DD7">
            <w:pPr>
              <w:ind w:left="0"/>
              <w:jc w:val="center"/>
              <w:rPr>
                <w:rFonts w:ascii="Arial" w:hAnsi="Arial" w:cs="Arial"/>
                <w:sz w:val="18"/>
                <w:szCs w:val="18"/>
              </w:rPr>
            </w:pPr>
            <w:r w:rsidRPr="00F42125">
              <w:rPr>
                <w:rFonts w:ascii="Arial" w:hAnsi="Arial" w:cs="Arial"/>
                <w:sz w:val="18"/>
                <w:szCs w:val="18"/>
              </w:rPr>
              <w:t>6</w:t>
            </w:r>
          </w:p>
        </w:tc>
      </w:tr>
      <w:tr w:rsidR="00F42125" w:rsidRPr="00F42125" w14:paraId="191DBC94" w14:textId="77777777" w:rsidTr="007747C0">
        <w:tc>
          <w:tcPr>
            <w:tcW w:w="846" w:type="dxa"/>
            <w:shd w:val="clear" w:color="auto" w:fill="E7E6E6" w:themeFill="background2"/>
          </w:tcPr>
          <w:p w14:paraId="345C7785" w14:textId="77777777" w:rsidR="00056168" w:rsidRPr="00F42125" w:rsidRDefault="00056168" w:rsidP="00E63DD7">
            <w:pPr>
              <w:ind w:left="0"/>
              <w:rPr>
                <w:rFonts w:ascii="Arial" w:hAnsi="Arial" w:cs="Arial"/>
                <w:sz w:val="18"/>
                <w:szCs w:val="18"/>
              </w:rPr>
            </w:pPr>
          </w:p>
        </w:tc>
        <w:tc>
          <w:tcPr>
            <w:tcW w:w="4252" w:type="dxa"/>
            <w:shd w:val="clear" w:color="auto" w:fill="E7E6E6" w:themeFill="background2"/>
          </w:tcPr>
          <w:p w14:paraId="5A61EC14" w14:textId="77777777" w:rsidR="00056168" w:rsidRPr="00F42125" w:rsidRDefault="00056168" w:rsidP="00E63DD7">
            <w:pPr>
              <w:ind w:left="0"/>
              <w:rPr>
                <w:rFonts w:ascii="Arial" w:hAnsi="Arial" w:cs="Arial"/>
                <w:sz w:val="18"/>
                <w:szCs w:val="18"/>
              </w:rPr>
            </w:pPr>
            <w:r w:rsidRPr="00F42125">
              <w:rPr>
                <w:rFonts w:ascii="Arial" w:hAnsi="Arial" w:cs="Arial"/>
                <w:sz w:val="18"/>
                <w:szCs w:val="18"/>
              </w:rPr>
              <w:t>Midtveisrapport og React</w:t>
            </w:r>
          </w:p>
        </w:tc>
        <w:tc>
          <w:tcPr>
            <w:tcW w:w="993" w:type="dxa"/>
            <w:shd w:val="clear" w:color="auto" w:fill="E7E6E6" w:themeFill="background2"/>
          </w:tcPr>
          <w:p w14:paraId="79AA8F08" w14:textId="02B11B55" w:rsidR="00056168" w:rsidRPr="00F42125" w:rsidRDefault="00056168" w:rsidP="00E63DD7">
            <w:pPr>
              <w:ind w:left="0"/>
              <w:jc w:val="center"/>
              <w:rPr>
                <w:rFonts w:ascii="Arial" w:hAnsi="Arial" w:cs="Arial"/>
                <w:sz w:val="18"/>
                <w:szCs w:val="18"/>
              </w:rPr>
            </w:pPr>
            <w:r w:rsidRPr="00F42125">
              <w:rPr>
                <w:rFonts w:ascii="Arial" w:hAnsi="Arial" w:cs="Arial"/>
                <w:sz w:val="18"/>
                <w:szCs w:val="18"/>
              </w:rPr>
              <w:t>2</w:t>
            </w:r>
            <w:r w:rsidR="00F15D3D" w:rsidRPr="00F42125">
              <w:rPr>
                <w:rFonts w:ascii="Arial" w:hAnsi="Arial" w:cs="Arial"/>
                <w:sz w:val="18"/>
                <w:szCs w:val="18"/>
              </w:rPr>
              <w:t>4</w:t>
            </w:r>
          </w:p>
        </w:tc>
        <w:tc>
          <w:tcPr>
            <w:tcW w:w="992" w:type="dxa"/>
            <w:shd w:val="clear" w:color="auto" w:fill="E7E6E6" w:themeFill="background2"/>
          </w:tcPr>
          <w:p w14:paraId="1F3E28F5" w14:textId="20A6C3CB" w:rsidR="00056168" w:rsidRPr="00F42125" w:rsidRDefault="00F15D3D" w:rsidP="00E63DD7">
            <w:pPr>
              <w:ind w:left="0"/>
              <w:jc w:val="center"/>
              <w:rPr>
                <w:rFonts w:ascii="Arial" w:hAnsi="Arial" w:cs="Arial"/>
                <w:sz w:val="18"/>
                <w:szCs w:val="18"/>
              </w:rPr>
            </w:pPr>
            <w:r w:rsidRPr="00F42125">
              <w:rPr>
                <w:rFonts w:ascii="Arial" w:hAnsi="Arial" w:cs="Arial"/>
                <w:sz w:val="18"/>
                <w:szCs w:val="18"/>
              </w:rPr>
              <w:t>22</w:t>
            </w:r>
          </w:p>
        </w:tc>
        <w:tc>
          <w:tcPr>
            <w:tcW w:w="1276" w:type="dxa"/>
            <w:shd w:val="clear" w:color="auto" w:fill="E7E6E6" w:themeFill="background2"/>
          </w:tcPr>
          <w:p w14:paraId="2EB60D01" w14:textId="19500C04" w:rsidR="00056168" w:rsidRPr="00F42125" w:rsidRDefault="00F20FBF" w:rsidP="00E63DD7">
            <w:pPr>
              <w:ind w:left="0"/>
              <w:jc w:val="center"/>
              <w:rPr>
                <w:rFonts w:ascii="Arial" w:hAnsi="Arial" w:cs="Arial"/>
                <w:sz w:val="18"/>
                <w:szCs w:val="18"/>
              </w:rPr>
            </w:pPr>
            <w:r w:rsidRPr="00F42125">
              <w:rPr>
                <w:rFonts w:ascii="Arial" w:hAnsi="Arial" w:cs="Arial"/>
                <w:sz w:val="18"/>
                <w:szCs w:val="18"/>
              </w:rPr>
              <w:t>46</w:t>
            </w:r>
          </w:p>
        </w:tc>
      </w:tr>
      <w:tr w:rsidR="00F42125" w:rsidRPr="00F42125" w14:paraId="4B0CBF25" w14:textId="77777777" w:rsidTr="007747C0">
        <w:tc>
          <w:tcPr>
            <w:tcW w:w="5098" w:type="dxa"/>
            <w:gridSpan w:val="2"/>
            <w:shd w:val="clear" w:color="auto" w:fill="E7E6E6" w:themeFill="background2"/>
          </w:tcPr>
          <w:p w14:paraId="3548D036" w14:textId="77777777" w:rsidR="00056168" w:rsidRPr="00F42125" w:rsidRDefault="00056168" w:rsidP="00E63DD7">
            <w:pPr>
              <w:ind w:left="0"/>
              <w:rPr>
                <w:rFonts w:ascii="Arial" w:hAnsi="Arial" w:cs="Arial"/>
                <w:sz w:val="18"/>
                <w:szCs w:val="18"/>
              </w:rPr>
            </w:pPr>
            <w:r w:rsidRPr="00F42125">
              <w:rPr>
                <w:rFonts w:ascii="Arial" w:hAnsi="Arial" w:cs="Arial"/>
                <w:sz w:val="18"/>
                <w:szCs w:val="18"/>
              </w:rPr>
              <w:t>Sum</w:t>
            </w:r>
          </w:p>
        </w:tc>
        <w:tc>
          <w:tcPr>
            <w:tcW w:w="993" w:type="dxa"/>
            <w:shd w:val="clear" w:color="auto" w:fill="E7E6E6" w:themeFill="background2"/>
          </w:tcPr>
          <w:p w14:paraId="45688308" w14:textId="3A546BDF" w:rsidR="00056168" w:rsidRPr="00F42125" w:rsidRDefault="008E3127" w:rsidP="00E63DD7">
            <w:pPr>
              <w:ind w:left="0"/>
              <w:jc w:val="center"/>
              <w:rPr>
                <w:rFonts w:ascii="Arial" w:hAnsi="Arial" w:cs="Arial"/>
                <w:sz w:val="18"/>
                <w:szCs w:val="18"/>
              </w:rPr>
            </w:pPr>
            <w:r w:rsidRPr="00F42125">
              <w:rPr>
                <w:rFonts w:ascii="Arial" w:hAnsi="Arial" w:cs="Arial"/>
                <w:sz w:val="18"/>
                <w:szCs w:val="18"/>
              </w:rPr>
              <w:t>30</w:t>
            </w:r>
          </w:p>
        </w:tc>
        <w:tc>
          <w:tcPr>
            <w:tcW w:w="992" w:type="dxa"/>
            <w:shd w:val="clear" w:color="auto" w:fill="E7E6E6" w:themeFill="background2"/>
          </w:tcPr>
          <w:p w14:paraId="55779475" w14:textId="047130E4" w:rsidR="00056168" w:rsidRPr="00F42125" w:rsidRDefault="00056168" w:rsidP="00E63DD7">
            <w:pPr>
              <w:ind w:left="0"/>
              <w:jc w:val="center"/>
              <w:rPr>
                <w:rFonts w:ascii="Arial" w:hAnsi="Arial" w:cs="Arial"/>
                <w:sz w:val="18"/>
                <w:szCs w:val="18"/>
              </w:rPr>
            </w:pPr>
            <w:r w:rsidRPr="00F42125">
              <w:rPr>
                <w:rFonts w:ascii="Arial" w:hAnsi="Arial" w:cs="Arial"/>
                <w:sz w:val="18"/>
                <w:szCs w:val="18"/>
              </w:rPr>
              <w:t>2</w:t>
            </w:r>
            <w:r w:rsidR="005A6D89" w:rsidRPr="00F42125">
              <w:rPr>
                <w:rFonts w:ascii="Arial" w:hAnsi="Arial" w:cs="Arial"/>
                <w:sz w:val="18"/>
                <w:szCs w:val="18"/>
              </w:rPr>
              <w:t>8</w:t>
            </w:r>
          </w:p>
        </w:tc>
        <w:tc>
          <w:tcPr>
            <w:tcW w:w="1276" w:type="dxa"/>
            <w:shd w:val="clear" w:color="auto" w:fill="E7E6E6" w:themeFill="background2"/>
          </w:tcPr>
          <w:p w14:paraId="67874270" w14:textId="15B3860F" w:rsidR="00056168" w:rsidRPr="00F42125" w:rsidRDefault="00F20FBF" w:rsidP="00E63DD7">
            <w:pPr>
              <w:ind w:left="0"/>
              <w:jc w:val="center"/>
              <w:rPr>
                <w:rFonts w:ascii="Arial" w:hAnsi="Arial" w:cs="Arial"/>
                <w:sz w:val="18"/>
                <w:szCs w:val="18"/>
              </w:rPr>
            </w:pPr>
            <w:r w:rsidRPr="00F42125">
              <w:rPr>
                <w:rFonts w:ascii="Arial" w:hAnsi="Arial" w:cs="Arial"/>
                <w:sz w:val="18"/>
                <w:szCs w:val="18"/>
              </w:rPr>
              <w:t>58</w:t>
            </w:r>
          </w:p>
        </w:tc>
      </w:tr>
      <w:tr w:rsidR="00F42125" w:rsidRPr="00F42125" w14:paraId="6E4ACC5F" w14:textId="77777777" w:rsidTr="007747C0">
        <w:tc>
          <w:tcPr>
            <w:tcW w:w="5098" w:type="dxa"/>
            <w:gridSpan w:val="2"/>
            <w:shd w:val="clear" w:color="auto" w:fill="E7E6E6" w:themeFill="background2"/>
          </w:tcPr>
          <w:p w14:paraId="430DBCF7" w14:textId="77777777" w:rsidR="00056168" w:rsidRPr="00F42125" w:rsidRDefault="00056168" w:rsidP="00E63DD7">
            <w:pPr>
              <w:ind w:left="0"/>
              <w:rPr>
                <w:rFonts w:ascii="Arial" w:hAnsi="Arial" w:cs="Arial"/>
                <w:sz w:val="18"/>
                <w:szCs w:val="18"/>
              </w:rPr>
            </w:pPr>
            <w:r w:rsidRPr="00F42125">
              <w:rPr>
                <w:rFonts w:ascii="Arial" w:hAnsi="Arial" w:cs="Arial"/>
                <w:sz w:val="18"/>
                <w:szCs w:val="18"/>
              </w:rPr>
              <w:t>Akkumulert hittil for prosjekt</w:t>
            </w:r>
          </w:p>
        </w:tc>
        <w:tc>
          <w:tcPr>
            <w:tcW w:w="993" w:type="dxa"/>
            <w:shd w:val="clear" w:color="auto" w:fill="E7E6E6" w:themeFill="background2"/>
          </w:tcPr>
          <w:p w14:paraId="0117375C" w14:textId="606775EF" w:rsidR="00056168" w:rsidRPr="00F42125" w:rsidRDefault="008E3127" w:rsidP="00E63DD7">
            <w:pPr>
              <w:ind w:left="0"/>
              <w:jc w:val="center"/>
              <w:rPr>
                <w:rFonts w:ascii="Arial" w:hAnsi="Arial" w:cs="Arial"/>
                <w:i/>
                <w:iCs/>
                <w:sz w:val="18"/>
                <w:szCs w:val="18"/>
              </w:rPr>
            </w:pPr>
            <w:r w:rsidRPr="00F42125">
              <w:rPr>
                <w:rFonts w:ascii="Arial" w:hAnsi="Arial" w:cs="Arial"/>
                <w:i/>
                <w:iCs/>
                <w:sz w:val="18"/>
                <w:szCs w:val="18"/>
              </w:rPr>
              <w:t>96</w:t>
            </w:r>
          </w:p>
        </w:tc>
        <w:tc>
          <w:tcPr>
            <w:tcW w:w="992" w:type="dxa"/>
            <w:shd w:val="clear" w:color="auto" w:fill="E7E6E6" w:themeFill="background2"/>
          </w:tcPr>
          <w:p w14:paraId="72B37FEA" w14:textId="68AE6B69" w:rsidR="00056168" w:rsidRPr="00F42125" w:rsidRDefault="008E3127" w:rsidP="00E63DD7">
            <w:pPr>
              <w:ind w:left="0"/>
              <w:jc w:val="center"/>
              <w:rPr>
                <w:rFonts w:ascii="Arial" w:hAnsi="Arial" w:cs="Arial"/>
                <w:i/>
                <w:iCs/>
                <w:sz w:val="18"/>
                <w:szCs w:val="18"/>
              </w:rPr>
            </w:pPr>
            <w:r w:rsidRPr="00F42125">
              <w:rPr>
                <w:rFonts w:ascii="Arial" w:hAnsi="Arial" w:cs="Arial"/>
                <w:i/>
                <w:iCs/>
                <w:sz w:val="18"/>
                <w:szCs w:val="18"/>
              </w:rPr>
              <w:t>90</w:t>
            </w:r>
          </w:p>
        </w:tc>
        <w:tc>
          <w:tcPr>
            <w:tcW w:w="1276" w:type="dxa"/>
            <w:shd w:val="clear" w:color="auto" w:fill="E7E6E6" w:themeFill="background2"/>
          </w:tcPr>
          <w:p w14:paraId="6B3F1663" w14:textId="2999D642" w:rsidR="00056168" w:rsidRPr="00F42125" w:rsidRDefault="00056168" w:rsidP="00E63DD7">
            <w:pPr>
              <w:ind w:left="0"/>
              <w:jc w:val="center"/>
              <w:rPr>
                <w:rFonts w:ascii="Arial" w:hAnsi="Arial" w:cs="Arial"/>
                <w:i/>
                <w:iCs/>
                <w:sz w:val="18"/>
                <w:szCs w:val="18"/>
              </w:rPr>
            </w:pPr>
            <w:r w:rsidRPr="00F42125">
              <w:rPr>
                <w:rFonts w:ascii="Arial" w:hAnsi="Arial" w:cs="Arial"/>
                <w:i/>
                <w:iCs/>
                <w:sz w:val="18"/>
                <w:szCs w:val="18"/>
              </w:rPr>
              <w:t>1</w:t>
            </w:r>
            <w:r w:rsidR="007160EB" w:rsidRPr="00F42125">
              <w:rPr>
                <w:rFonts w:ascii="Arial" w:hAnsi="Arial" w:cs="Arial"/>
                <w:i/>
                <w:iCs/>
                <w:sz w:val="18"/>
                <w:szCs w:val="18"/>
              </w:rPr>
              <w:t>86</w:t>
            </w:r>
          </w:p>
        </w:tc>
      </w:tr>
    </w:tbl>
    <w:p w14:paraId="2905E03F" w14:textId="77777777" w:rsidR="00056168" w:rsidRPr="00F42125" w:rsidRDefault="00056168" w:rsidP="00243F55">
      <w:pPr>
        <w:rPr>
          <w:b/>
        </w:rPr>
      </w:pPr>
    </w:p>
    <w:tbl>
      <w:tblPr>
        <w:tblStyle w:val="TableGrid"/>
        <w:tblW w:w="8359" w:type="dxa"/>
        <w:tblLook w:val="04A0" w:firstRow="1" w:lastRow="0" w:firstColumn="1" w:lastColumn="0" w:noHBand="0" w:noVBand="1"/>
      </w:tblPr>
      <w:tblGrid>
        <w:gridCol w:w="846"/>
        <w:gridCol w:w="4252"/>
        <w:gridCol w:w="993"/>
        <w:gridCol w:w="992"/>
        <w:gridCol w:w="1276"/>
      </w:tblGrid>
      <w:tr w:rsidR="00F42125" w:rsidRPr="00F42125" w14:paraId="4403A8A5" w14:textId="77777777" w:rsidTr="00E63DD7">
        <w:trPr>
          <w:gridAfter w:val="4"/>
          <w:wAfter w:w="7513" w:type="dxa"/>
        </w:trPr>
        <w:tc>
          <w:tcPr>
            <w:tcW w:w="846" w:type="dxa"/>
          </w:tcPr>
          <w:p w14:paraId="73B00D85" w14:textId="77777777" w:rsidR="00106D39" w:rsidRPr="00F42125" w:rsidRDefault="00106D39" w:rsidP="00E63DD7">
            <w:pPr>
              <w:ind w:left="0"/>
              <w:jc w:val="center"/>
              <w:rPr>
                <w:rFonts w:ascii="Arial" w:hAnsi="Arial" w:cs="Arial"/>
                <w:sz w:val="18"/>
                <w:szCs w:val="18"/>
              </w:rPr>
            </w:pPr>
            <w:r w:rsidRPr="00F42125">
              <w:rPr>
                <w:rFonts w:ascii="Arial" w:hAnsi="Arial" w:cs="Arial"/>
                <w:sz w:val="18"/>
                <w:szCs w:val="18"/>
              </w:rPr>
              <w:t>Uke nr.</w:t>
            </w:r>
          </w:p>
        </w:tc>
      </w:tr>
      <w:tr w:rsidR="00F42125" w:rsidRPr="00F42125" w14:paraId="01ADA642" w14:textId="77777777" w:rsidTr="00E63DD7">
        <w:trPr>
          <w:trHeight w:val="409"/>
        </w:trPr>
        <w:tc>
          <w:tcPr>
            <w:tcW w:w="846" w:type="dxa"/>
          </w:tcPr>
          <w:p w14:paraId="5B698932" w14:textId="24EA131B" w:rsidR="00106D39" w:rsidRPr="00F42125" w:rsidRDefault="00106D39" w:rsidP="00E63DD7">
            <w:pPr>
              <w:ind w:left="0"/>
              <w:jc w:val="center"/>
              <w:rPr>
                <w:rFonts w:ascii="Arial" w:hAnsi="Arial" w:cs="Arial"/>
                <w:sz w:val="18"/>
                <w:szCs w:val="18"/>
              </w:rPr>
            </w:pPr>
            <w:r w:rsidRPr="00F42125">
              <w:rPr>
                <w:rFonts w:ascii="Arial" w:hAnsi="Arial" w:cs="Arial"/>
                <w:sz w:val="18"/>
                <w:szCs w:val="18"/>
              </w:rPr>
              <w:t>10</w:t>
            </w:r>
          </w:p>
        </w:tc>
        <w:tc>
          <w:tcPr>
            <w:tcW w:w="4252" w:type="dxa"/>
          </w:tcPr>
          <w:p w14:paraId="7AC13966" w14:textId="3CCE5554" w:rsidR="00106D39" w:rsidRPr="00F42125" w:rsidRDefault="00106D39" w:rsidP="00E63DD7">
            <w:pPr>
              <w:ind w:left="0"/>
              <w:jc w:val="center"/>
              <w:rPr>
                <w:rFonts w:ascii="Arial" w:hAnsi="Arial" w:cs="Arial"/>
                <w:sz w:val="18"/>
                <w:szCs w:val="18"/>
              </w:rPr>
            </w:pPr>
            <w:r w:rsidRPr="00F42125">
              <w:rPr>
                <w:rFonts w:ascii="Arial" w:hAnsi="Arial" w:cs="Arial"/>
                <w:sz w:val="18"/>
                <w:szCs w:val="18"/>
              </w:rPr>
              <w:t>Aktivitet</w:t>
            </w:r>
          </w:p>
        </w:tc>
        <w:tc>
          <w:tcPr>
            <w:tcW w:w="993" w:type="dxa"/>
          </w:tcPr>
          <w:p w14:paraId="61C3F005" w14:textId="77777777" w:rsidR="00106D39" w:rsidRPr="00F42125" w:rsidRDefault="00106D39" w:rsidP="00E63DD7">
            <w:pPr>
              <w:ind w:left="0"/>
              <w:jc w:val="center"/>
              <w:rPr>
                <w:rFonts w:ascii="Arial" w:hAnsi="Arial" w:cs="Arial"/>
                <w:sz w:val="18"/>
                <w:szCs w:val="18"/>
              </w:rPr>
            </w:pPr>
            <w:r w:rsidRPr="00F42125">
              <w:rPr>
                <w:rFonts w:ascii="Arial" w:hAnsi="Arial" w:cs="Arial"/>
                <w:sz w:val="18"/>
                <w:szCs w:val="18"/>
              </w:rPr>
              <w:t>Eilert</w:t>
            </w:r>
          </w:p>
        </w:tc>
        <w:tc>
          <w:tcPr>
            <w:tcW w:w="992" w:type="dxa"/>
          </w:tcPr>
          <w:p w14:paraId="34DBD44C" w14:textId="77777777" w:rsidR="00106D39" w:rsidRPr="00F42125" w:rsidRDefault="00106D39" w:rsidP="00E63DD7">
            <w:pPr>
              <w:ind w:left="0"/>
              <w:jc w:val="center"/>
              <w:rPr>
                <w:rFonts w:ascii="Arial" w:hAnsi="Arial" w:cs="Arial"/>
                <w:sz w:val="18"/>
                <w:szCs w:val="18"/>
              </w:rPr>
            </w:pPr>
            <w:r w:rsidRPr="00F42125">
              <w:rPr>
                <w:rFonts w:ascii="Arial" w:hAnsi="Arial" w:cs="Arial"/>
                <w:sz w:val="18"/>
                <w:szCs w:val="18"/>
              </w:rPr>
              <w:t>Torbjørn</w:t>
            </w:r>
          </w:p>
        </w:tc>
        <w:tc>
          <w:tcPr>
            <w:tcW w:w="1276" w:type="dxa"/>
          </w:tcPr>
          <w:p w14:paraId="706C3156" w14:textId="77777777" w:rsidR="00106D39" w:rsidRPr="00F42125" w:rsidRDefault="00106D39" w:rsidP="00E63DD7">
            <w:pPr>
              <w:ind w:left="0"/>
              <w:jc w:val="center"/>
              <w:rPr>
                <w:rFonts w:ascii="Arial" w:hAnsi="Arial" w:cs="Arial"/>
                <w:sz w:val="18"/>
                <w:szCs w:val="18"/>
              </w:rPr>
            </w:pPr>
            <w:r w:rsidRPr="00F42125">
              <w:rPr>
                <w:rFonts w:ascii="Arial" w:hAnsi="Arial" w:cs="Arial"/>
                <w:sz w:val="18"/>
                <w:szCs w:val="18"/>
              </w:rPr>
              <w:t>Sum</w:t>
            </w:r>
          </w:p>
        </w:tc>
      </w:tr>
      <w:tr w:rsidR="00F42125" w:rsidRPr="00F42125" w14:paraId="55908FBB" w14:textId="77777777" w:rsidTr="00E63DD7">
        <w:tc>
          <w:tcPr>
            <w:tcW w:w="846" w:type="dxa"/>
          </w:tcPr>
          <w:p w14:paraId="7DCFE8BF" w14:textId="77777777" w:rsidR="00106D39" w:rsidRPr="00F42125" w:rsidRDefault="00106D39" w:rsidP="00E63DD7">
            <w:pPr>
              <w:ind w:left="0"/>
              <w:rPr>
                <w:rFonts w:ascii="Arial" w:hAnsi="Arial" w:cs="Arial"/>
                <w:sz w:val="18"/>
                <w:szCs w:val="18"/>
              </w:rPr>
            </w:pPr>
          </w:p>
        </w:tc>
        <w:tc>
          <w:tcPr>
            <w:tcW w:w="4252" w:type="dxa"/>
          </w:tcPr>
          <w:p w14:paraId="2C20DF20" w14:textId="77777777" w:rsidR="00106D39" w:rsidRPr="00F42125" w:rsidRDefault="00106D39" w:rsidP="00E63DD7">
            <w:pPr>
              <w:ind w:left="0"/>
              <w:rPr>
                <w:rFonts w:ascii="Arial" w:hAnsi="Arial" w:cs="Arial"/>
                <w:sz w:val="18"/>
                <w:szCs w:val="18"/>
              </w:rPr>
            </w:pPr>
            <w:r w:rsidRPr="00F42125">
              <w:rPr>
                <w:rFonts w:ascii="Arial" w:hAnsi="Arial" w:cs="Arial"/>
                <w:sz w:val="18"/>
                <w:szCs w:val="18"/>
              </w:rPr>
              <w:t>Planlegging/Møter</w:t>
            </w:r>
          </w:p>
        </w:tc>
        <w:tc>
          <w:tcPr>
            <w:tcW w:w="993" w:type="dxa"/>
          </w:tcPr>
          <w:p w14:paraId="041CA339" w14:textId="77777777" w:rsidR="00106D39" w:rsidRPr="00F42125" w:rsidRDefault="00106D39" w:rsidP="00E63DD7">
            <w:pPr>
              <w:ind w:left="0"/>
              <w:jc w:val="center"/>
              <w:rPr>
                <w:rFonts w:ascii="Arial" w:hAnsi="Arial" w:cs="Arial"/>
                <w:sz w:val="18"/>
                <w:szCs w:val="18"/>
              </w:rPr>
            </w:pPr>
            <w:r w:rsidRPr="00F42125">
              <w:rPr>
                <w:rFonts w:ascii="Arial" w:hAnsi="Arial" w:cs="Arial"/>
                <w:sz w:val="18"/>
                <w:szCs w:val="18"/>
              </w:rPr>
              <w:t>3</w:t>
            </w:r>
          </w:p>
        </w:tc>
        <w:tc>
          <w:tcPr>
            <w:tcW w:w="992" w:type="dxa"/>
          </w:tcPr>
          <w:p w14:paraId="59AE77F4" w14:textId="77777777" w:rsidR="00106D39" w:rsidRPr="00F42125" w:rsidRDefault="00106D39" w:rsidP="00E63DD7">
            <w:pPr>
              <w:ind w:left="0"/>
              <w:jc w:val="center"/>
              <w:rPr>
                <w:rFonts w:ascii="Arial" w:hAnsi="Arial" w:cs="Arial"/>
                <w:sz w:val="18"/>
                <w:szCs w:val="18"/>
              </w:rPr>
            </w:pPr>
            <w:r w:rsidRPr="00F42125">
              <w:rPr>
                <w:rFonts w:ascii="Arial" w:hAnsi="Arial" w:cs="Arial"/>
                <w:sz w:val="18"/>
                <w:szCs w:val="18"/>
              </w:rPr>
              <w:t>3</w:t>
            </w:r>
          </w:p>
        </w:tc>
        <w:tc>
          <w:tcPr>
            <w:tcW w:w="1276" w:type="dxa"/>
          </w:tcPr>
          <w:p w14:paraId="153CB8F7" w14:textId="77777777" w:rsidR="00106D39" w:rsidRPr="00F42125" w:rsidRDefault="00106D39" w:rsidP="00E63DD7">
            <w:pPr>
              <w:ind w:left="0"/>
              <w:jc w:val="center"/>
              <w:rPr>
                <w:rFonts w:ascii="Arial" w:hAnsi="Arial" w:cs="Arial"/>
                <w:sz w:val="18"/>
                <w:szCs w:val="18"/>
              </w:rPr>
            </w:pPr>
            <w:r w:rsidRPr="00F42125">
              <w:rPr>
                <w:rFonts w:ascii="Arial" w:hAnsi="Arial" w:cs="Arial"/>
                <w:sz w:val="18"/>
                <w:szCs w:val="18"/>
              </w:rPr>
              <w:t>6</w:t>
            </w:r>
          </w:p>
        </w:tc>
      </w:tr>
      <w:tr w:rsidR="00F42125" w:rsidRPr="00F42125" w14:paraId="7B665580" w14:textId="77777777" w:rsidTr="00E63DD7">
        <w:tc>
          <w:tcPr>
            <w:tcW w:w="846" w:type="dxa"/>
          </w:tcPr>
          <w:p w14:paraId="25E6D506" w14:textId="77777777" w:rsidR="00106D39" w:rsidRPr="00F42125" w:rsidRDefault="00106D39" w:rsidP="00E63DD7">
            <w:pPr>
              <w:ind w:left="0"/>
              <w:rPr>
                <w:rFonts w:ascii="Arial" w:hAnsi="Arial" w:cs="Arial"/>
                <w:sz w:val="18"/>
                <w:szCs w:val="18"/>
              </w:rPr>
            </w:pPr>
          </w:p>
        </w:tc>
        <w:tc>
          <w:tcPr>
            <w:tcW w:w="4252" w:type="dxa"/>
          </w:tcPr>
          <w:p w14:paraId="238703B9" w14:textId="77777777" w:rsidR="00106D39" w:rsidRPr="00F42125" w:rsidRDefault="00106D39" w:rsidP="00E63DD7">
            <w:pPr>
              <w:ind w:left="0"/>
              <w:rPr>
                <w:rFonts w:ascii="Arial" w:hAnsi="Arial" w:cs="Arial"/>
                <w:sz w:val="18"/>
                <w:szCs w:val="18"/>
              </w:rPr>
            </w:pPr>
            <w:r w:rsidRPr="00F42125">
              <w:rPr>
                <w:rFonts w:ascii="Arial" w:hAnsi="Arial" w:cs="Arial"/>
                <w:sz w:val="18"/>
                <w:szCs w:val="18"/>
              </w:rPr>
              <w:t>Litteratur</w:t>
            </w:r>
          </w:p>
        </w:tc>
        <w:tc>
          <w:tcPr>
            <w:tcW w:w="993" w:type="dxa"/>
          </w:tcPr>
          <w:p w14:paraId="0DA6A10F" w14:textId="77777777" w:rsidR="00106D39" w:rsidRPr="00F42125" w:rsidRDefault="00106D39" w:rsidP="00E63DD7">
            <w:pPr>
              <w:ind w:left="0"/>
              <w:jc w:val="center"/>
              <w:rPr>
                <w:rFonts w:ascii="Arial" w:hAnsi="Arial" w:cs="Arial"/>
                <w:sz w:val="18"/>
                <w:szCs w:val="18"/>
              </w:rPr>
            </w:pPr>
            <w:r w:rsidRPr="00F42125">
              <w:rPr>
                <w:rFonts w:ascii="Arial" w:hAnsi="Arial" w:cs="Arial"/>
                <w:sz w:val="18"/>
                <w:szCs w:val="18"/>
              </w:rPr>
              <w:t>3</w:t>
            </w:r>
          </w:p>
        </w:tc>
        <w:tc>
          <w:tcPr>
            <w:tcW w:w="992" w:type="dxa"/>
          </w:tcPr>
          <w:p w14:paraId="4C7D6F8D" w14:textId="77777777" w:rsidR="00106D39" w:rsidRPr="00F42125" w:rsidRDefault="00106D39" w:rsidP="00E63DD7">
            <w:pPr>
              <w:ind w:left="0"/>
              <w:jc w:val="center"/>
              <w:rPr>
                <w:rFonts w:ascii="Arial" w:hAnsi="Arial" w:cs="Arial"/>
                <w:sz w:val="18"/>
                <w:szCs w:val="18"/>
              </w:rPr>
            </w:pPr>
            <w:r w:rsidRPr="00F42125">
              <w:rPr>
                <w:rFonts w:ascii="Arial" w:hAnsi="Arial" w:cs="Arial"/>
                <w:sz w:val="18"/>
                <w:szCs w:val="18"/>
              </w:rPr>
              <w:t>3</w:t>
            </w:r>
          </w:p>
        </w:tc>
        <w:tc>
          <w:tcPr>
            <w:tcW w:w="1276" w:type="dxa"/>
          </w:tcPr>
          <w:p w14:paraId="032D496C" w14:textId="77777777" w:rsidR="00106D39" w:rsidRPr="00F42125" w:rsidRDefault="00106D39" w:rsidP="00E63DD7">
            <w:pPr>
              <w:ind w:left="0"/>
              <w:jc w:val="center"/>
              <w:rPr>
                <w:rFonts w:ascii="Arial" w:hAnsi="Arial" w:cs="Arial"/>
                <w:sz w:val="18"/>
                <w:szCs w:val="18"/>
              </w:rPr>
            </w:pPr>
            <w:r w:rsidRPr="00F42125">
              <w:rPr>
                <w:rFonts w:ascii="Arial" w:hAnsi="Arial" w:cs="Arial"/>
                <w:sz w:val="18"/>
                <w:szCs w:val="18"/>
              </w:rPr>
              <w:t>6</w:t>
            </w:r>
          </w:p>
        </w:tc>
      </w:tr>
      <w:tr w:rsidR="00F42125" w:rsidRPr="00F42125" w14:paraId="74D4E9C4" w14:textId="77777777" w:rsidTr="00E63DD7">
        <w:tc>
          <w:tcPr>
            <w:tcW w:w="846" w:type="dxa"/>
          </w:tcPr>
          <w:p w14:paraId="1FEB0238" w14:textId="77777777" w:rsidR="00106D39" w:rsidRPr="00F42125" w:rsidRDefault="00106D39" w:rsidP="00E63DD7">
            <w:pPr>
              <w:ind w:left="0"/>
              <w:rPr>
                <w:rFonts w:ascii="Arial" w:hAnsi="Arial" w:cs="Arial"/>
                <w:sz w:val="18"/>
                <w:szCs w:val="18"/>
              </w:rPr>
            </w:pPr>
          </w:p>
        </w:tc>
        <w:tc>
          <w:tcPr>
            <w:tcW w:w="4252" w:type="dxa"/>
          </w:tcPr>
          <w:p w14:paraId="15C0EC59" w14:textId="2FBB6046" w:rsidR="00106D39" w:rsidRPr="00F42125" w:rsidRDefault="00073426" w:rsidP="00E63DD7">
            <w:pPr>
              <w:ind w:left="0"/>
              <w:rPr>
                <w:rFonts w:ascii="Arial" w:hAnsi="Arial" w:cs="Arial"/>
                <w:sz w:val="18"/>
                <w:szCs w:val="18"/>
              </w:rPr>
            </w:pPr>
            <w:r w:rsidRPr="00F42125">
              <w:rPr>
                <w:rFonts w:ascii="Arial" w:hAnsi="Arial" w:cs="Arial"/>
                <w:sz w:val="18"/>
                <w:szCs w:val="18"/>
              </w:rPr>
              <w:t xml:space="preserve">Midtveisrapport og </w:t>
            </w:r>
            <w:r w:rsidR="0073502B" w:rsidRPr="00F42125">
              <w:rPr>
                <w:rFonts w:ascii="Arial" w:hAnsi="Arial" w:cs="Arial"/>
                <w:sz w:val="18"/>
                <w:szCs w:val="18"/>
              </w:rPr>
              <w:t>presentasjon</w:t>
            </w:r>
          </w:p>
        </w:tc>
        <w:tc>
          <w:tcPr>
            <w:tcW w:w="993" w:type="dxa"/>
          </w:tcPr>
          <w:p w14:paraId="2537C92E" w14:textId="337D6ED0" w:rsidR="00106D39" w:rsidRPr="00F42125" w:rsidRDefault="0073502B" w:rsidP="00E63DD7">
            <w:pPr>
              <w:ind w:left="0"/>
              <w:jc w:val="center"/>
              <w:rPr>
                <w:rFonts w:ascii="Arial" w:hAnsi="Arial" w:cs="Arial"/>
                <w:sz w:val="18"/>
                <w:szCs w:val="18"/>
              </w:rPr>
            </w:pPr>
            <w:r w:rsidRPr="00F42125">
              <w:rPr>
                <w:rFonts w:ascii="Arial" w:hAnsi="Arial" w:cs="Arial"/>
                <w:sz w:val="18"/>
                <w:szCs w:val="18"/>
              </w:rPr>
              <w:t>25</w:t>
            </w:r>
          </w:p>
        </w:tc>
        <w:tc>
          <w:tcPr>
            <w:tcW w:w="992" w:type="dxa"/>
          </w:tcPr>
          <w:p w14:paraId="682DC20D" w14:textId="5DD634DD" w:rsidR="00106D39" w:rsidRPr="00F42125" w:rsidRDefault="0073502B" w:rsidP="00E63DD7">
            <w:pPr>
              <w:ind w:left="0"/>
              <w:jc w:val="center"/>
              <w:rPr>
                <w:rFonts w:ascii="Arial" w:hAnsi="Arial" w:cs="Arial"/>
                <w:sz w:val="18"/>
                <w:szCs w:val="18"/>
              </w:rPr>
            </w:pPr>
            <w:r w:rsidRPr="00F42125">
              <w:rPr>
                <w:rFonts w:ascii="Arial" w:hAnsi="Arial" w:cs="Arial"/>
                <w:sz w:val="18"/>
                <w:szCs w:val="18"/>
              </w:rPr>
              <w:t>23</w:t>
            </w:r>
          </w:p>
        </w:tc>
        <w:tc>
          <w:tcPr>
            <w:tcW w:w="1276" w:type="dxa"/>
          </w:tcPr>
          <w:p w14:paraId="3E7A4C7B" w14:textId="2BF2AA9D" w:rsidR="00106D39" w:rsidRPr="00F42125" w:rsidRDefault="004E7C0C" w:rsidP="00E63DD7">
            <w:pPr>
              <w:ind w:left="0"/>
              <w:jc w:val="center"/>
              <w:rPr>
                <w:rFonts w:ascii="Arial" w:hAnsi="Arial" w:cs="Arial"/>
                <w:sz w:val="18"/>
                <w:szCs w:val="18"/>
              </w:rPr>
            </w:pPr>
            <w:r w:rsidRPr="00F42125">
              <w:rPr>
                <w:rFonts w:ascii="Arial" w:hAnsi="Arial" w:cs="Arial"/>
                <w:sz w:val="18"/>
                <w:szCs w:val="18"/>
              </w:rPr>
              <w:t>48</w:t>
            </w:r>
          </w:p>
        </w:tc>
      </w:tr>
      <w:tr w:rsidR="00F42125" w:rsidRPr="00F42125" w14:paraId="1D15C6AC" w14:textId="77777777" w:rsidTr="00E63DD7">
        <w:tc>
          <w:tcPr>
            <w:tcW w:w="5098" w:type="dxa"/>
            <w:gridSpan w:val="2"/>
          </w:tcPr>
          <w:p w14:paraId="1FA68B74" w14:textId="77777777" w:rsidR="00106D39" w:rsidRPr="00F42125" w:rsidRDefault="00106D39" w:rsidP="00E63DD7">
            <w:pPr>
              <w:ind w:left="0"/>
              <w:rPr>
                <w:rFonts w:ascii="Arial" w:hAnsi="Arial" w:cs="Arial"/>
                <w:sz w:val="18"/>
                <w:szCs w:val="18"/>
              </w:rPr>
            </w:pPr>
            <w:r w:rsidRPr="00F42125">
              <w:rPr>
                <w:rFonts w:ascii="Arial" w:hAnsi="Arial" w:cs="Arial"/>
                <w:sz w:val="18"/>
                <w:szCs w:val="18"/>
              </w:rPr>
              <w:t>Sum</w:t>
            </w:r>
          </w:p>
        </w:tc>
        <w:tc>
          <w:tcPr>
            <w:tcW w:w="993" w:type="dxa"/>
          </w:tcPr>
          <w:p w14:paraId="5340A7CC" w14:textId="7284D3FD" w:rsidR="00106D39" w:rsidRPr="00F42125" w:rsidRDefault="008B4FE0" w:rsidP="00E63DD7">
            <w:pPr>
              <w:ind w:left="0"/>
              <w:jc w:val="center"/>
              <w:rPr>
                <w:rFonts w:ascii="Arial" w:hAnsi="Arial" w:cs="Arial"/>
                <w:sz w:val="18"/>
                <w:szCs w:val="18"/>
              </w:rPr>
            </w:pPr>
            <w:r w:rsidRPr="00F42125">
              <w:rPr>
                <w:rFonts w:ascii="Arial" w:hAnsi="Arial" w:cs="Arial"/>
                <w:sz w:val="18"/>
                <w:szCs w:val="18"/>
              </w:rPr>
              <w:t>31</w:t>
            </w:r>
          </w:p>
        </w:tc>
        <w:tc>
          <w:tcPr>
            <w:tcW w:w="992" w:type="dxa"/>
          </w:tcPr>
          <w:p w14:paraId="727221F6" w14:textId="27F62B9D" w:rsidR="00106D39" w:rsidRPr="00F42125" w:rsidRDefault="00D15F6D" w:rsidP="00E63DD7">
            <w:pPr>
              <w:ind w:left="0"/>
              <w:jc w:val="center"/>
              <w:rPr>
                <w:rFonts w:ascii="Arial" w:hAnsi="Arial" w:cs="Arial"/>
                <w:sz w:val="18"/>
                <w:szCs w:val="18"/>
              </w:rPr>
            </w:pPr>
            <w:r w:rsidRPr="00F42125">
              <w:rPr>
                <w:rFonts w:ascii="Arial" w:hAnsi="Arial" w:cs="Arial"/>
                <w:sz w:val="18"/>
                <w:szCs w:val="18"/>
              </w:rPr>
              <w:t>29</w:t>
            </w:r>
          </w:p>
        </w:tc>
        <w:tc>
          <w:tcPr>
            <w:tcW w:w="1276" w:type="dxa"/>
          </w:tcPr>
          <w:p w14:paraId="1F8DC6F1" w14:textId="245E7DA0" w:rsidR="00106D39" w:rsidRPr="00F42125" w:rsidRDefault="00851EAD" w:rsidP="00E63DD7">
            <w:pPr>
              <w:ind w:left="0"/>
              <w:jc w:val="center"/>
              <w:rPr>
                <w:rFonts w:ascii="Arial" w:hAnsi="Arial" w:cs="Arial"/>
                <w:sz w:val="18"/>
                <w:szCs w:val="18"/>
              </w:rPr>
            </w:pPr>
            <w:r w:rsidRPr="00F42125">
              <w:rPr>
                <w:rFonts w:ascii="Arial" w:hAnsi="Arial" w:cs="Arial"/>
                <w:sz w:val="18"/>
                <w:szCs w:val="18"/>
              </w:rPr>
              <w:t>60</w:t>
            </w:r>
          </w:p>
        </w:tc>
      </w:tr>
      <w:tr w:rsidR="00106D39" w:rsidRPr="00F42125" w14:paraId="39479B05" w14:textId="77777777" w:rsidTr="00E63DD7">
        <w:tc>
          <w:tcPr>
            <w:tcW w:w="5098" w:type="dxa"/>
            <w:gridSpan w:val="2"/>
          </w:tcPr>
          <w:p w14:paraId="67737406" w14:textId="77777777" w:rsidR="00106D39" w:rsidRPr="00F42125" w:rsidRDefault="00106D39" w:rsidP="00E63DD7">
            <w:pPr>
              <w:ind w:left="0"/>
              <w:rPr>
                <w:rFonts w:ascii="Arial" w:hAnsi="Arial" w:cs="Arial"/>
                <w:sz w:val="18"/>
                <w:szCs w:val="18"/>
              </w:rPr>
            </w:pPr>
            <w:r w:rsidRPr="00F42125">
              <w:rPr>
                <w:rFonts w:ascii="Arial" w:hAnsi="Arial" w:cs="Arial"/>
                <w:sz w:val="18"/>
                <w:szCs w:val="18"/>
              </w:rPr>
              <w:t>Akkumulert hittil for prosjekt</w:t>
            </w:r>
          </w:p>
        </w:tc>
        <w:tc>
          <w:tcPr>
            <w:tcW w:w="993" w:type="dxa"/>
          </w:tcPr>
          <w:p w14:paraId="5336E537" w14:textId="4D3100D1" w:rsidR="00106D39" w:rsidRPr="00F42125" w:rsidRDefault="00430FA1" w:rsidP="00E63DD7">
            <w:pPr>
              <w:ind w:left="0"/>
              <w:jc w:val="center"/>
              <w:rPr>
                <w:rFonts w:ascii="Arial" w:hAnsi="Arial" w:cs="Arial"/>
                <w:i/>
                <w:iCs/>
                <w:sz w:val="18"/>
                <w:szCs w:val="18"/>
              </w:rPr>
            </w:pPr>
            <w:r w:rsidRPr="00F42125">
              <w:rPr>
                <w:rFonts w:ascii="Arial" w:hAnsi="Arial" w:cs="Arial"/>
                <w:i/>
                <w:iCs/>
                <w:sz w:val="18"/>
                <w:szCs w:val="18"/>
              </w:rPr>
              <w:t>12</w:t>
            </w:r>
            <w:r w:rsidR="003008FF" w:rsidRPr="00F42125">
              <w:rPr>
                <w:rFonts w:ascii="Arial" w:hAnsi="Arial" w:cs="Arial"/>
                <w:i/>
                <w:iCs/>
                <w:sz w:val="18"/>
                <w:szCs w:val="18"/>
              </w:rPr>
              <w:t>7</w:t>
            </w:r>
          </w:p>
        </w:tc>
        <w:tc>
          <w:tcPr>
            <w:tcW w:w="992" w:type="dxa"/>
          </w:tcPr>
          <w:p w14:paraId="7C04636A" w14:textId="629A6B6F" w:rsidR="00106D39" w:rsidRPr="00F42125" w:rsidRDefault="00430FA1" w:rsidP="00E63DD7">
            <w:pPr>
              <w:ind w:left="0"/>
              <w:jc w:val="center"/>
              <w:rPr>
                <w:rFonts w:ascii="Arial" w:hAnsi="Arial" w:cs="Arial"/>
                <w:i/>
                <w:iCs/>
                <w:sz w:val="18"/>
                <w:szCs w:val="18"/>
              </w:rPr>
            </w:pPr>
            <w:r w:rsidRPr="00F42125">
              <w:rPr>
                <w:rFonts w:ascii="Arial" w:hAnsi="Arial" w:cs="Arial"/>
                <w:i/>
                <w:iCs/>
                <w:sz w:val="18"/>
                <w:szCs w:val="18"/>
              </w:rPr>
              <w:t>119</w:t>
            </w:r>
          </w:p>
        </w:tc>
        <w:tc>
          <w:tcPr>
            <w:tcW w:w="1276" w:type="dxa"/>
          </w:tcPr>
          <w:p w14:paraId="4F66E40D" w14:textId="364862D0" w:rsidR="00106D39" w:rsidRPr="00F42125" w:rsidRDefault="003008FF" w:rsidP="00E63DD7">
            <w:pPr>
              <w:ind w:left="0"/>
              <w:jc w:val="center"/>
              <w:rPr>
                <w:rFonts w:ascii="Arial" w:hAnsi="Arial" w:cs="Arial"/>
                <w:i/>
                <w:iCs/>
                <w:sz w:val="18"/>
                <w:szCs w:val="18"/>
              </w:rPr>
            </w:pPr>
            <w:r w:rsidRPr="00F42125">
              <w:rPr>
                <w:rFonts w:ascii="Arial" w:hAnsi="Arial" w:cs="Arial"/>
                <w:i/>
                <w:iCs/>
                <w:sz w:val="18"/>
                <w:szCs w:val="18"/>
              </w:rPr>
              <w:t>246</w:t>
            </w:r>
          </w:p>
        </w:tc>
      </w:tr>
    </w:tbl>
    <w:p w14:paraId="69EE3D3C" w14:textId="630AA043" w:rsidR="0072751F" w:rsidRPr="00F42125" w:rsidRDefault="0072751F" w:rsidP="00243F55">
      <w:pPr>
        <w:rPr>
          <w:b/>
        </w:rPr>
      </w:pPr>
    </w:p>
    <w:p w14:paraId="29B3120B" w14:textId="77777777" w:rsidR="0072751F" w:rsidRPr="00F42125" w:rsidRDefault="0072751F">
      <w:pPr>
        <w:suppressAutoHyphens w:val="0"/>
        <w:spacing w:after="0"/>
        <w:rPr>
          <w:b/>
        </w:rPr>
      </w:pPr>
      <w:r w:rsidRPr="00F42125">
        <w:rPr>
          <w:b/>
        </w:rPr>
        <w:br w:type="page"/>
      </w:r>
    </w:p>
    <w:p w14:paraId="4540D3D0" w14:textId="77777777" w:rsidR="00106D39" w:rsidRPr="00F42125" w:rsidRDefault="00106D39" w:rsidP="00243F55">
      <w:pPr>
        <w:rPr>
          <w:b/>
        </w:rPr>
      </w:pPr>
    </w:p>
    <w:tbl>
      <w:tblPr>
        <w:tblStyle w:val="TableGrid"/>
        <w:tblW w:w="8359" w:type="dxa"/>
        <w:tblLook w:val="04A0" w:firstRow="1" w:lastRow="0" w:firstColumn="1" w:lastColumn="0" w:noHBand="0" w:noVBand="1"/>
      </w:tblPr>
      <w:tblGrid>
        <w:gridCol w:w="846"/>
        <w:gridCol w:w="4252"/>
        <w:gridCol w:w="993"/>
        <w:gridCol w:w="992"/>
        <w:gridCol w:w="1276"/>
      </w:tblGrid>
      <w:tr w:rsidR="00F42125" w:rsidRPr="00F42125" w14:paraId="4F28405D" w14:textId="77777777" w:rsidTr="007747C0">
        <w:trPr>
          <w:trHeight w:val="409"/>
        </w:trPr>
        <w:tc>
          <w:tcPr>
            <w:tcW w:w="846" w:type="dxa"/>
            <w:shd w:val="clear" w:color="auto" w:fill="E7E6E6" w:themeFill="background2"/>
          </w:tcPr>
          <w:p w14:paraId="678D7C0C" w14:textId="0F22B31E" w:rsidR="0032115B" w:rsidRPr="00F42125" w:rsidRDefault="0032115B" w:rsidP="00E63DD7">
            <w:pPr>
              <w:ind w:left="0"/>
              <w:jc w:val="center"/>
              <w:rPr>
                <w:rFonts w:ascii="Arial" w:hAnsi="Arial" w:cs="Arial"/>
                <w:sz w:val="18"/>
                <w:szCs w:val="18"/>
              </w:rPr>
            </w:pPr>
            <w:r w:rsidRPr="00F42125">
              <w:rPr>
                <w:rFonts w:ascii="Arial" w:hAnsi="Arial" w:cs="Arial"/>
                <w:sz w:val="18"/>
                <w:szCs w:val="18"/>
              </w:rPr>
              <w:t>11</w:t>
            </w:r>
          </w:p>
        </w:tc>
        <w:tc>
          <w:tcPr>
            <w:tcW w:w="4252" w:type="dxa"/>
            <w:shd w:val="clear" w:color="auto" w:fill="E7E6E6" w:themeFill="background2"/>
          </w:tcPr>
          <w:p w14:paraId="39DCCAC7" w14:textId="68CC6E8A" w:rsidR="0032115B" w:rsidRPr="00F42125" w:rsidRDefault="0032115B" w:rsidP="00E63DD7">
            <w:pPr>
              <w:ind w:left="0"/>
              <w:jc w:val="center"/>
              <w:rPr>
                <w:rFonts w:ascii="Arial" w:hAnsi="Arial" w:cs="Arial"/>
                <w:sz w:val="18"/>
                <w:szCs w:val="18"/>
              </w:rPr>
            </w:pPr>
            <w:r w:rsidRPr="00F42125">
              <w:rPr>
                <w:rFonts w:ascii="Arial" w:hAnsi="Arial" w:cs="Arial"/>
                <w:sz w:val="18"/>
                <w:szCs w:val="18"/>
              </w:rPr>
              <w:t>Aktivitet</w:t>
            </w:r>
          </w:p>
        </w:tc>
        <w:tc>
          <w:tcPr>
            <w:tcW w:w="993" w:type="dxa"/>
            <w:shd w:val="clear" w:color="auto" w:fill="E7E6E6" w:themeFill="background2"/>
          </w:tcPr>
          <w:p w14:paraId="665BF5C7" w14:textId="77777777" w:rsidR="0032115B" w:rsidRPr="00F42125" w:rsidRDefault="0032115B" w:rsidP="00E63DD7">
            <w:pPr>
              <w:ind w:left="0"/>
              <w:jc w:val="center"/>
              <w:rPr>
                <w:rFonts w:ascii="Arial" w:hAnsi="Arial" w:cs="Arial"/>
                <w:sz w:val="18"/>
                <w:szCs w:val="18"/>
              </w:rPr>
            </w:pPr>
            <w:r w:rsidRPr="00F42125">
              <w:rPr>
                <w:rFonts w:ascii="Arial" w:hAnsi="Arial" w:cs="Arial"/>
                <w:sz w:val="18"/>
                <w:szCs w:val="18"/>
              </w:rPr>
              <w:t>Eilert</w:t>
            </w:r>
          </w:p>
        </w:tc>
        <w:tc>
          <w:tcPr>
            <w:tcW w:w="992" w:type="dxa"/>
            <w:shd w:val="clear" w:color="auto" w:fill="E7E6E6" w:themeFill="background2"/>
          </w:tcPr>
          <w:p w14:paraId="70F0CA0D" w14:textId="77777777" w:rsidR="0032115B" w:rsidRPr="00F42125" w:rsidRDefault="0032115B" w:rsidP="00E63DD7">
            <w:pPr>
              <w:ind w:left="0"/>
              <w:jc w:val="center"/>
              <w:rPr>
                <w:rFonts w:ascii="Arial" w:hAnsi="Arial" w:cs="Arial"/>
                <w:sz w:val="18"/>
                <w:szCs w:val="18"/>
              </w:rPr>
            </w:pPr>
            <w:r w:rsidRPr="00F42125">
              <w:rPr>
                <w:rFonts w:ascii="Arial" w:hAnsi="Arial" w:cs="Arial"/>
                <w:sz w:val="18"/>
                <w:szCs w:val="18"/>
              </w:rPr>
              <w:t>Torbjørn</w:t>
            </w:r>
          </w:p>
        </w:tc>
        <w:tc>
          <w:tcPr>
            <w:tcW w:w="1276" w:type="dxa"/>
            <w:shd w:val="clear" w:color="auto" w:fill="E7E6E6" w:themeFill="background2"/>
          </w:tcPr>
          <w:p w14:paraId="6084511A" w14:textId="77777777" w:rsidR="0032115B" w:rsidRPr="00F42125" w:rsidRDefault="0032115B" w:rsidP="00E63DD7">
            <w:pPr>
              <w:ind w:left="0"/>
              <w:jc w:val="center"/>
              <w:rPr>
                <w:rFonts w:ascii="Arial" w:hAnsi="Arial" w:cs="Arial"/>
                <w:sz w:val="18"/>
                <w:szCs w:val="18"/>
              </w:rPr>
            </w:pPr>
            <w:r w:rsidRPr="00F42125">
              <w:rPr>
                <w:rFonts w:ascii="Arial" w:hAnsi="Arial" w:cs="Arial"/>
                <w:sz w:val="18"/>
                <w:szCs w:val="18"/>
              </w:rPr>
              <w:t>Sum</w:t>
            </w:r>
          </w:p>
        </w:tc>
      </w:tr>
      <w:tr w:rsidR="00F42125" w:rsidRPr="00F42125" w14:paraId="1260D4C6" w14:textId="77777777" w:rsidTr="007747C0">
        <w:tc>
          <w:tcPr>
            <w:tcW w:w="846" w:type="dxa"/>
            <w:shd w:val="clear" w:color="auto" w:fill="E7E6E6" w:themeFill="background2"/>
          </w:tcPr>
          <w:p w14:paraId="563A1B88" w14:textId="77777777" w:rsidR="0032115B" w:rsidRPr="00F42125" w:rsidRDefault="0032115B" w:rsidP="00E63DD7">
            <w:pPr>
              <w:ind w:left="0"/>
              <w:rPr>
                <w:rFonts w:ascii="Arial" w:hAnsi="Arial" w:cs="Arial"/>
                <w:sz w:val="18"/>
                <w:szCs w:val="18"/>
              </w:rPr>
            </w:pPr>
          </w:p>
        </w:tc>
        <w:tc>
          <w:tcPr>
            <w:tcW w:w="4252" w:type="dxa"/>
            <w:shd w:val="clear" w:color="auto" w:fill="E7E6E6" w:themeFill="background2"/>
          </w:tcPr>
          <w:p w14:paraId="0E3F11E4" w14:textId="77777777" w:rsidR="0032115B" w:rsidRPr="00F42125" w:rsidRDefault="0032115B" w:rsidP="00E63DD7">
            <w:pPr>
              <w:ind w:left="0"/>
              <w:rPr>
                <w:rFonts w:ascii="Arial" w:hAnsi="Arial" w:cs="Arial"/>
                <w:sz w:val="18"/>
                <w:szCs w:val="18"/>
              </w:rPr>
            </w:pPr>
            <w:r w:rsidRPr="00F42125">
              <w:rPr>
                <w:rFonts w:ascii="Arial" w:hAnsi="Arial" w:cs="Arial"/>
                <w:sz w:val="18"/>
                <w:szCs w:val="18"/>
              </w:rPr>
              <w:t>Planlegging/Møter</w:t>
            </w:r>
          </w:p>
        </w:tc>
        <w:tc>
          <w:tcPr>
            <w:tcW w:w="993" w:type="dxa"/>
            <w:shd w:val="clear" w:color="auto" w:fill="E7E6E6" w:themeFill="background2"/>
          </w:tcPr>
          <w:p w14:paraId="249E175F" w14:textId="77777777" w:rsidR="0032115B" w:rsidRPr="00F42125" w:rsidRDefault="0032115B" w:rsidP="00E63DD7">
            <w:pPr>
              <w:ind w:left="0"/>
              <w:jc w:val="center"/>
              <w:rPr>
                <w:rFonts w:ascii="Arial" w:hAnsi="Arial" w:cs="Arial"/>
                <w:sz w:val="18"/>
                <w:szCs w:val="18"/>
              </w:rPr>
            </w:pPr>
            <w:r w:rsidRPr="00F42125">
              <w:rPr>
                <w:rFonts w:ascii="Arial" w:hAnsi="Arial" w:cs="Arial"/>
                <w:sz w:val="18"/>
                <w:szCs w:val="18"/>
              </w:rPr>
              <w:t>3</w:t>
            </w:r>
          </w:p>
        </w:tc>
        <w:tc>
          <w:tcPr>
            <w:tcW w:w="992" w:type="dxa"/>
            <w:shd w:val="clear" w:color="auto" w:fill="E7E6E6" w:themeFill="background2"/>
          </w:tcPr>
          <w:p w14:paraId="5FF34C2F" w14:textId="77777777" w:rsidR="0032115B" w:rsidRPr="00F42125" w:rsidRDefault="0032115B" w:rsidP="00E63DD7">
            <w:pPr>
              <w:ind w:left="0"/>
              <w:jc w:val="center"/>
              <w:rPr>
                <w:rFonts w:ascii="Arial" w:hAnsi="Arial" w:cs="Arial"/>
                <w:sz w:val="18"/>
                <w:szCs w:val="18"/>
              </w:rPr>
            </w:pPr>
            <w:r w:rsidRPr="00F42125">
              <w:rPr>
                <w:rFonts w:ascii="Arial" w:hAnsi="Arial" w:cs="Arial"/>
                <w:sz w:val="18"/>
                <w:szCs w:val="18"/>
              </w:rPr>
              <w:t>3</w:t>
            </w:r>
          </w:p>
        </w:tc>
        <w:tc>
          <w:tcPr>
            <w:tcW w:w="1276" w:type="dxa"/>
            <w:shd w:val="clear" w:color="auto" w:fill="E7E6E6" w:themeFill="background2"/>
          </w:tcPr>
          <w:p w14:paraId="13BE9B84" w14:textId="77777777" w:rsidR="0032115B" w:rsidRPr="00F42125" w:rsidRDefault="0032115B" w:rsidP="00E63DD7">
            <w:pPr>
              <w:ind w:left="0"/>
              <w:jc w:val="center"/>
              <w:rPr>
                <w:rFonts w:ascii="Arial" w:hAnsi="Arial" w:cs="Arial"/>
                <w:sz w:val="18"/>
                <w:szCs w:val="18"/>
              </w:rPr>
            </w:pPr>
            <w:r w:rsidRPr="00F42125">
              <w:rPr>
                <w:rFonts w:ascii="Arial" w:hAnsi="Arial" w:cs="Arial"/>
                <w:sz w:val="18"/>
                <w:szCs w:val="18"/>
              </w:rPr>
              <w:t>6</w:t>
            </w:r>
          </w:p>
        </w:tc>
      </w:tr>
      <w:tr w:rsidR="00F42125" w:rsidRPr="00F42125" w14:paraId="4815C24D" w14:textId="77777777" w:rsidTr="007747C0">
        <w:tc>
          <w:tcPr>
            <w:tcW w:w="846" w:type="dxa"/>
            <w:shd w:val="clear" w:color="auto" w:fill="E7E6E6" w:themeFill="background2"/>
          </w:tcPr>
          <w:p w14:paraId="27CF5DCA" w14:textId="77777777" w:rsidR="0032115B" w:rsidRPr="00F42125" w:rsidRDefault="0032115B" w:rsidP="00E63DD7">
            <w:pPr>
              <w:ind w:left="0"/>
              <w:rPr>
                <w:rFonts w:ascii="Arial" w:hAnsi="Arial" w:cs="Arial"/>
                <w:sz w:val="18"/>
                <w:szCs w:val="18"/>
              </w:rPr>
            </w:pPr>
          </w:p>
        </w:tc>
        <w:tc>
          <w:tcPr>
            <w:tcW w:w="4252" w:type="dxa"/>
            <w:shd w:val="clear" w:color="auto" w:fill="E7E6E6" w:themeFill="background2"/>
          </w:tcPr>
          <w:p w14:paraId="594DC827" w14:textId="77777777" w:rsidR="0032115B" w:rsidRPr="00F42125" w:rsidRDefault="0032115B" w:rsidP="00E63DD7">
            <w:pPr>
              <w:ind w:left="0"/>
              <w:rPr>
                <w:rFonts w:ascii="Arial" w:hAnsi="Arial" w:cs="Arial"/>
                <w:sz w:val="18"/>
                <w:szCs w:val="18"/>
              </w:rPr>
            </w:pPr>
            <w:r w:rsidRPr="00F42125">
              <w:rPr>
                <w:rFonts w:ascii="Arial" w:hAnsi="Arial" w:cs="Arial"/>
                <w:sz w:val="18"/>
                <w:szCs w:val="18"/>
              </w:rPr>
              <w:t>Litteratur</w:t>
            </w:r>
          </w:p>
        </w:tc>
        <w:tc>
          <w:tcPr>
            <w:tcW w:w="993" w:type="dxa"/>
            <w:shd w:val="clear" w:color="auto" w:fill="E7E6E6" w:themeFill="background2"/>
          </w:tcPr>
          <w:p w14:paraId="18045BBC" w14:textId="77777777" w:rsidR="0032115B" w:rsidRPr="00F42125" w:rsidRDefault="0032115B" w:rsidP="00E63DD7">
            <w:pPr>
              <w:ind w:left="0"/>
              <w:jc w:val="center"/>
              <w:rPr>
                <w:rFonts w:ascii="Arial" w:hAnsi="Arial" w:cs="Arial"/>
                <w:sz w:val="18"/>
                <w:szCs w:val="18"/>
              </w:rPr>
            </w:pPr>
            <w:r w:rsidRPr="00F42125">
              <w:rPr>
                <w:rFonts w:ascii="Arial" w:hAnsi="Arial" w:cs="Arial"/>
                <w:sz w:val="18"/>
                <w:szCs w:val="18"/>
              </w:rPr>
              <w:t>3</w:t>
            </w:r>
          </w:p>
        </w:tc>
        <w:tc>
          <w:tcPr>
            <w:tcW w:w="992" w:type="dxa"/>
            <w:shd w:val="clear" w:color="auto" w:fill="E7E6E6" w:themeFill="background2"/>
          </w:tcPr>
          <w:p w14:paraId="7A3FED6C" w14:textId="77777777" w:rsidR="0032115B" w:rsidRPr="00F42125" w:rsidRDefault="0032115B" w:rsidP="00E63DD7">
            <w:pPr>
              <w:ind w:left="0"/>
              <w:jc w:val="center"/>
              <w:rPr>
                <w:rFonts w:ascii="Arial" w:hAnsi="Arial" w:cs="Arial"/>
                <w:sz w:val="18"/>
                <w:szCs w:val="18"/>
              </w:rPr>
            </w:pPr>
            <w:r w:rsidRPr="00F42125">
              <w:rPr>
                <w:rFonts w:ascii="Arial" w:hAnsi="Arial" w:cs="Arial"/>
                <w:sz w:val="18"/>
                <w:szCs w:val="18"/>
              </w:rPr>
              <w:t>3</w:t>
            </w:r>
          </w:p>
        </w:tc>
        <w:tc>
          <w:tcPr>
            <w:tcW w:w="1276" w:type="dxa"/>
            <w:shd w:val="clear" w:color="auto" w:fill="E7E6E6" w:themeFill="background2"/>
          </w:tcPr>
          <w:p w14:paraId="018435EF" w14:textId="77777777" w:rsidR="0032115B" w:rsidRPr="00F42125" w:rsidRDefault="0032115B" w:rsidP="00E63DD7">
            <w:pPr>
              <w:ind w:left="0"/>
              <w:jc w:val="center"/>
              <w:rPr>
                <w:rFonts w:ascii="Arial" w:hAnsi="Arial" w:cs="Arial"/>
                <w:sz w:val="18"/>
                <w:szCs w:val="18"/>
              </w:rPr>
            </w:pPr>
            <w:r w:rsidRPr="00F42125">
              <w:rPr>
                <w:rFonts w:ascii="Arial" w:hAnsi="Arial" w:cs="Arial"/>
                <w:sz w:val="18"/>
                <w:szCs w:val="18"/>
              </w:rPr>
              <w:t>6</w:t>
            </w:r>
          </w:p>
        </w:tc>
      </w:tr>
      <w:tr w:rsidR="00F42125" w:rsidRPr="00F42125" w14:paraId="6C6ED7CD" w14:textId="77777777" w:rsidTr="007747C0">
        <w:tc>
          <w:tcPr>
            <w:tcW w:w="846" w:type="dxa"/>
            <w:shd w:val="clear" w:color="auto" w:fill="E7E6E6" w:themeFill="background2"/>
          </w:tcPr>
          <w:p w14:paraId="05CBF1D3" w14:textId="77777777" w:rsidR="0032115B" w:rsidRPr="00F42125" w:rsidRDefault="0032115B" w:rsidP="00E63DD7">
            <w:pPr>
              <w:ind w:left="0"/>
              <w:rPr>
                <w:rFonts w:ascii="Arial" w:hAnsi="Arial" w:cs="Arial"/>
                <w:sz w:val="18"/>
                <w:szCs w:val="18"/>
              </w:rPr>
            </w:pPr>
          </w:p>
        </w:tc>
        <w:tc>
          <w:tcPr>
            <w:tcW w:w="4252" w:type="dxa"/>
            <w:shd w:val="clear" w:color="auto" w:fill="E7E6E6" w:themeFill="background2"/>
          </w:tcPr>
          <w:p w14:paraId="7C08CF2A" w14:textId="14113C38" w:rsidR="0032115B" w:rsidRPr="00F42125" w:rsidRDefault="00073426" w:rsidP="00E63DD7">
            <w:pPr>
              <w:ind w:left="0"/>
              <w:rPr>
                <w:rFonts w:ascii="Arial" w:hAnsi="Arial" w:cs="Arial"/>
                <w:sz w:val="18"/>
                <w:szCs w:val="18"/>
              </w:rPr>
            </w:pPr>
            <w:r w:rsidRPr="00F42125">
              <w:rPr>
                <w:rFonts w:ascii="Arial" w:hAnsi="Arial" w:cs="Arial"/>
                <w:sz w:val="18"/>
                <w:szCs w:val="18"/>
              </w:rPr>
              <w:t>Midtv</w:t>
            </w:r>
            <w:r w:rsidR="00EF3E85" w:rsidRPr="00F42125">
              <w:rPr>
                <w:rFonts w:ascii="Arial" w:hAnsi="Arial" w:cs="Arial"/>
                <w:sz w:val="18"/>
                <w:szCs w:val="18"/>
              </w:rPr>
              <w:t>eispresentasjon</w:t>
            </w:r>
          </w:p>
        </w:tc>
        <w:tc>
          <w:tcPr>
            <w:tcW w:w="993" w:type="dxa"/>
            <w:shd w:val="clear" w:color="auto" w:fill="E7E6E6" w:themeFill="background2"/>
          </w:tcPr>
          <w:p w14:paraId="79008234" w14:textId="607820CA" w:rsidR="0032115B" w:rsidRPr="00F42125" w:rsidRDefault="009978A0" w:rsidP="00E63DD7">
            <w:pPr>
              <w:ind w:left="0"/>
              <w:jc w:val="center"/>
              <w:rPr>
                <w:rFonts w:ascii="Arial" w:hAnsi="Arial" w:cs="Arial"/>
                <w:sz w:val="18"/>
                <w:szCs w:val="18"/>
              </w:rPr>
            </w:pPr>
            <w:r w:rsidRPr="00F42125">
              <w:rPr>
                <w:rFonts w:ascii="Arial" w:hAnsi="Arial" w:cs="Arial"/>
                <w:sz w:val="18"/>
                <w:szCs w:val="18"/>
              </w:rPr>
              <w:t>2</w:t>
            </w:r>
          </w:p>
        </w:tc>
        <w:tc>
          <w:tcPr>
            <w:tcW w:w="992" w:type="dxa"/>
            <w:shd w:val="clear" w:color="auto" w:fill="E7E6E6" w:themeFill="background2"/>
          </w:tcPr>
          <w:p w14:paraId="23900026" w14:textId="7B8EE090" w:rsidR="0032115B" w:rsidRPr="00F42125" w:rsidRDefault="009978A0" w:rsidP="00E63DD7">
            <w:pPr>
              <w:ind w:left="0"/>
              <w:jc w:val="center"/>
              <w:rPr>
                <w:rFonts w:ascii="Arial" w:hAnsi="Arial" w:cs="Arial"/>
                <w:sz w:val="18"/>
                <w:szCs w:val="18"/>
              </w:rPr>
            </w:pPr>
            <w:r w:rsidRPr="00F42125">
              <w:rPr>
                <w:rFonts w:ascii="Arial" w:hAnsi="Arial" w:cs="Arial"/>
                <w:sz w:val="18"/>
                <w:szCs w:val="18"/>
              </w:rPr>
              <w:t>2</w:t>
            </w:r>
          </w:p>
        </w:tc>
        <w:tc>
          <w:tcPr>
            <w:tcW w:w="1276" w:type="dxa"/>
            <w:shd w:val="clear" w:color="auto" w:fill="E7E6E6" w:themeFill="background2"/>
          </w:tcPr>
          <w:p w14:paraId="66628400" w14:textId="3349E5D4" w:rsidR="0032115B" w:rsidRPr="00F42125" w:rsidRDefault="009978A0" w:rsidP="00E63DD7">
            <w:pPr>
              <w:ind w:left="0"/>
              <w:jc w:val="center"/>
              <w:rPr>
                <w:rFonts w:ascii="Arial" w:hAnsi="Arial" w:cs="Arial"/>
                <w:sz w:val="18"/>
                <w:szCs w:val="18"/>
              </w:rPr>
            </w:pPr>
            <w:r w:rsidRPr="00F42125">
              <w:rPr>
                <w:rFonts w:ascii="Arial" w:hAnsi="Arial" w:cs="Arial"/>
                <w:sz w:val="18"/>
                <w:szCs w:val="18"/>
              </w:rPr>
              <w:t>4</w:t>
            </w:r>
          </w:p>
        </w:tc>
      </w:tr>
      <w:tr w:rsidR="00F42125" w:rsidRPr="00F42125" w14:paraId="0A518E1A" w14:textId="77777777" w:rsidTr="007747C0">
        <w:tc>
          <w:tcPr>
            <w:tcW w:w="846" w:type="dxa"/>
            <w:shd w:val="clear" w:color="auto" w:fill="E7E6E6" w:themeFill="background2"/>
          </w:tcPr>
          <w:p w14:paraId="7359D193" w14:textId="77777777" w:rsidR="0032115B" w:rsidRPr="00F42125" w:rsidRDefault="0032115B" w:rsidP="00E63DD7">
            <w:pPr>
              <w:ind w:left="0"/>
              <w:rPr>
                <w:rFonts w:ascii="Arial" w:hAnsi="Arial" w:cs="Arial"/>
                <w:sz w:val="18"/>
                <w:szCs w:val="18"/>
              </w:rPr>
            </w:pPr>
          </w:p>
        </w:tc>
        <w:tc>
          <w:tcPr>
            <w:tcW w:w="4252" w:type="dxa"/>
            <w:shd w:val="clear" w:color="auto" w:fill="E7E6E6" w:themeFill="background2"/>
          </w:tcPr>
          <w:p w14:paraId="57C9E937" w14:textId="494112B9" w:rsidR="0032115B" w:rsidRPr="00F42125" w:rsidRDefault="009978A0" w:rsidP="00E63DD7">
            <w:pPr>
              <w:ind w:left="0"/>
              <w:rPr>
                <w:rFonts w:ascii="Arial" w:hAnsi="Arial" w:cs="Arial"/>
                <w:sz w:val="18"/>
                <w:szCs w:val="18"/>
              </w:rPr>
            </w:pPr>
            <w:r w:rsidRPr="00F42125">
              <w:rPr>
                <w:rFonts w:ascii="Arial" w:hAnsi="Arial" w:cs="Arial"/>
                <w:sz w:val="18"/>
                <w:szCs w:val="18"/>
              </w:rPr>
              <w:t>Utvikling</w:t>
            </w:r>
          </w:p>
        </w:tc>
        <w:tc>
          <w:tcPr>
            <w:tcW w:w="993" w:type="dxa"/>
            <w:shd w:val="clear" w:color="auto" w:fill="E7E6E6" w:themeFill="background2"/>
          </w:tcPr>
          <w:p w14:paraId="7804C3B6" w14:textId="345688D0" w:rsidR="0032115B" w:rsidRPr="00F42125" w:rsidRDefault="00566A91" w:rsidP="00E63DD7">
            <w:pPr>
              <w:ind w:left="0"/>
              <w:jc w:val="center"/>
              <w:rPr>
                <w:rFonts w:ascii="Arial" w:hAnsi="Arial" w:cs="Arial"/>
                <w:sz w:val="18"/>
                <w:szCs w:val="18"/>
              </w:rPr>
            </w:pPr>
            <w:r w:rsidRPr="00F42125">
              <w:rPr>
                <w:rFonts w:ascii="Arial" w:hAnsi="Arial" w:cs="Arial"/>
                <w:sz w:val="18"/>
                <w:szCs w:val="18"/>
              </w:rPr>
              <w:t>12</w:t>
            </w:r>
          </w:p>
        </w:tc>
        <w:tc>
          <w:tcPr>
            <w:tcW w:w="992" w:type="dxa"/>
            <w:shd w:val="clear" w:color="auto" w:fill="E7E6E6" w:themeFill="background2"/>
          </w:tcPr>
          <w:p w14:paraId="69D50A10" w14:textId="37B667BB" w:rsidR="0032115B" w:rsidRPr="00F42125" w:rsidRDefault="009978A0" w:rsidP="00E63DD7">
            <w:pPr>
              <w:ind w:left="0"/>
              <w:jc w:val="center"/>
              <w:rPr>
                <w:rFonts w:ascii="Arial" w:hAnsi="Arial" w:cs="Arial"/>
                <w:sz w:val="18"/>
                <w:szCs w:val="18"/>
              </w:rPr>
            </w:pPr>
            <w:r w:rsidRPr="00F42125">
              <w:rPr>
                <w:rFonts w:ascii="Arial" w:hAnsi="Arial" w:cs="Arial"/>
                <w:sz w:val="18"/>
                <w:szCs w:val="18"/>
              </w:rPr>
              <w:t>20</w:t>
            </w:r>
          </w:p>
        </w:tc>
        <w:tc>
          <w:tcPr>
            <w:tcW w:w="1276" w:type="dxa"/>
            <w:shd w:val="clear" w:color="auto" w:fill="E7E6E6" w:themeFill="background2"/>
          </w:tcPr>
          <w:p w14:paraId="2CEFE5D9" w14:textId="09D14DB1" w:rsidR="0032115B" w:rsidRPr="00F42125" w:rsidRDefault="00596DE9" w:rsidP="00E63DD7">
            <w:pPr>
              <w:ind w:left="0"/>
              <w:jc w:val="center"/>
              <w:rPr>
                <w:rFonts w:ascii="Arial" w:hAnsi="Arial" w:cs="Arial"/>
                <w:sz w:val="18"/>
                <w:szCs w:val="18"/>
              </w:rPr>
            </w:pPr>
            <w:r w:rsidRPr="00F42125">
              <w:rPr>
                <w:rFonts w:ascii="Arial" w:hAnsi="Arial" w:cs="Arial"/>
                <w:sz w:val="18"/>
                <w:szCs w:val="18"/>
              </w:rPr>
              <w:t>32</w:t>
            </w:r>
          </w:p>
        </w:tc>
      </w:tr>
      <w:tr w:rsidR="00F42125" w:rsidRPr="00F42125" w14:paraId="32E4CA5B" w14:textId="77777777" w:rsidTr="007747C0">
        <w:tc>
          <w:tcPr>
            <w:tcW w:w="5098" w:type="dxa"/>
            <w:gridSpan w:val="2"/>
            <w:shd w:val="clear" w:color="auto" w:fill="E7E6E6" w:themeFill="background2"/>
          </w:tcPr>
          <w:p w14:paraId="75C52DDE" w14:textId="77777777" w:rsidR="0032115B" w:rsidRPr="00F42125" w:rsidRDefault="0032115B" w:rsidP="00E63DD7">
            <w:pPr>
              <w:ind w:left="0"/>
              <w:rPr>
                <w:rFonts w:ascii="Arial" w:hAnsi="Arial" w:cs="Arial"/>
                <w:sz w:val="18"/>
                <w:szCs w:val="18"/>
              </w:rPr>
            </w:pPr>
            <w:r w:rsidRPr="00F42125">
              <w:rPr>
                <w:rFonts w:ascii="Arial" w:hAnsi="Arial" w:cs="Arial"/>
                <w:sz w:val="18"/>
                <w:szCs w:val="18"/>
              </w:rPr>
              <w:t>Sum</w:t>
            </w:r>
          </w:p>
        </w:tc>
        <w:tc>
          <w:tcPr>
            <w:tcW w:w="993" w:type="dxa"/>
            <w:shd w:val="clear" w:color="auto" w:fill="E7E6E6" w:themeFill="background2"/>
          </w:tcPr>
          <w:p w14:paraId="287DA738" w14:textId="13A9AFB0" w:rsidR="0032115B" w:rsidRPr="00F42125" w:rsidRDefault="00F06F3F" w:rsidP="00E63DD7">
            <w:pPr>
              <w:ind w:left="0"/>
              <w:jc w:val="center"/>
              <w:rPr>
                <w:rFonts w:ascii="Arial" w:hAnsi="Arial" w:cs="Arial"/>
                <w:sz w:val="18"/>
                <w:szCs w:val="18"/>
              </w:rPr>
            </w:pPr>
            <w:r w:rsidRPr="00F42125">
              <w:rPr>
                <w:rFonts w:ascii="Arial" w:hAnsi="Arial" w:cs="Arial"/>
                <w:sz w:val="18"/>
                <w:szCs w:val="18"/>
              </w:rPr>
              <w:t>20</w:t>
            </w:r>
          </w:p>
        </w:tc>
        <w:tc>
          <w:tcPr>
            <w:tcW w:w="992" w:type="dxa"/>
            <w:shd w:val="clear" w:color="auto" w:fill="E7E6E6" w:themeFill="background2"/>
          </w:tcPr>
          <w:p w14:paraId="7784D5B3" w14:textId="124DD345" w:rsidR="0032115B" w:rsidRPr="00F42125" w:rsidRDefault="00F06F3F" w:rsidP="00E63DD7">
            <w:pPr>
              <w:ind w:left="0"/>
              <w:jc w:val="center"/>
              <w:rPr>
                <w:rFonts w:ascii="Arial" w:hAnsi="Arial" w:cs="Arial"/>
                <w:sz w:val="18"/>
                <w:szCs w:val="18"/>
              </w:rPr>
            </w:pPr>
            <w:r w:rsidRPr="00F42125">
              <w:rPr>
                <w:rFonts w:ascii="Arial" w:hAnsi="Arial" w:cs="Arial"/>
                <w:sz w:val="18"/>
                <w:szCs w:val="18"/>
              </w:rPr>
              <w:t>28</w:t>
            </w:r>
          </w:p>
        </w:tc>
        <w:tc>
          <w:tcPr>
            <w:tcW w:w="1276" w:type="dxa"/>
            <w:shd w:val="clear" w:color="auto" w:fill="E7E6E6" w:themeFill="background2"/>
          </w:tcPr>
          <w:p w14:paraId="3E07235F" w14:textId="5EB4FAED" w:rsidR="0032115B" w:rsidRPr="00F42125" w:rsidRDefault="007E16A8" w:rsidP="00E63DD7">
            <w:pPr>
              <w:ind w:left="0"/>
              <w:jc w:val="center"/>
              <w:rPr>
                <w:rFonts w:ascii="Arial" w:hAnsi="Arial" w:cs="Arial"/>
                <w:sz w:val="18"/>
                <w:szCs w:val="18"/>
              </w:rPr>
            </w:pPr>
            <w:r w:rsidRPr="00F42125">
              <w:rPr>
                <w:rFonts w:ascii="Arial" w:hAnsi="Arial" w:cs="Arial"/>
                <w:sz w:val="18"/>
                <w:szCs w:val="18"/>
              </w:rPr>
              <w:t>48</w:t>
            </w:r>
          </w:p>
        </w:tc>
      </w:tr>
      <w:tr w:rsidR="00F42125" w:rsidRPr="00F42125" w14:paraId="1F2DB512" w14:textId="77777777" w:rsidTr="007747C0">
        <w:tc>
          <w:tcPr>
            <w:tcW w:w="5098" w:type="dxa"/>
            <w:gridSpan w:val="2"/>
            <w:shd w:val="clear" w:color="auto" w:fill="E7E6E6" w:themeFill="background2"/>
          </w:tcPr>
          <w:p w14:paraId="0E33CC8B" w14:textId="77777777" w:rsidR="0032115B" w:rsidRPr="00F42125" w:rsidRDefault="0032115B" w:rsidP="00E63DD7">
            <w:pPr>
              <w:ind w:left="0"/>
              <w:rPr>
                <w:rFonts w:ascii="Arial" w:hAnsi="Arial" w:cs="Arial"/>
                <w:sz w:val="18"/>
                <w:szCs w:val="18"/>
              </w:rPr>
            </w:pPr>
            <w:r w:rsidRPr="00F42125">
              <w:rPr>
                <w:rFonts w:ascii="Arial" w:hAnsi="Arial" w:cs="Arial"/>
                <w:sz w:val="18"/>
                <w:szCs w:val="18"/>
              </w:rPr>
              <w:t>Akkumulert hittil for prosjekt</w:t>
            </w:r>
          </w:p>
        </w:tc>
        <w:tc>
          <w:tcPr>
            <w:tcW w:w="993" w:type="dxa"/>
            <w:shd w:val="clear" w:color="auto" w:fill="E7E6E6" w:themeFill="background2"/>
          </w:tcPr>
          <w:p w14:paraId="743AAEE9" w14:textId="7C01EC47" w:rsidR="0032115B" w:rsidRPr="00F42125" w:rsidRDefault="00D21B79" w:rsidP="00E63DD7">
            <w:pPr>
              <w:ind w:left="0"/>
              <w:jc w:val="center"/>
              <w:rPr>
                <w:rFonts w:ascii="Arial" w:hAnsi="Arial" w:cs="Arial"/>
                <w:i/>
                <w:iCs/>
                <w:sz w:val="18"/>
                <w:szCs w:val="18"/>
              </w:rPr>
            </w:pPr>
            <w:r w:rsidRPr="00F42125">
              <w:rPr>
                <w:rFonts w:ascii="Arial" w:hAnsi="Arial" w:cs="Arial"/>
                <w:i/>
                <w:iCs/>
                <w:sz w:val="18"/>
                <w:szCs w:val="18"/>
              </w:rPr>
              <w:t>147</w:t>
            </w:r>
          </w:p>
        </w:tc>
        <w:tc>
          <w:tcPr>
            <w:tcW w:w="992" w:type="dxa"/>
            <w:shd w:val="clear" w:color="auto" w:fill="E7E6E6" w:themeFill="background2"/>
          </w:tcPr>
          <w:p w14:paraId="0A550640" w14:textId="6173045D" w:rsidR="0032115B" w:rsidRPr="00F42125" w:rsidRDefault="00D21B79" w:rsidP="00E63DD7">
            <w:pPr>
              <w:ind w:left="0"/>
              <w:jc w:val="center"/>
              <w:rPr>
                <w:rFonts w:ascii="Arial" w:hAnsi="Arial" w:cs="Arial"/>
                <w:i/>
                <w:iCs/>
                <w:sz w:val="18"/>
                <w:szCs w:val="18"/>
              </w:rPr>
            </w:pPr>
            <w:r w:rsidRPr="00F42125">
              <w:rPr>
                <w:rFonts w:ascii="Arial" w:hAnsi="Arial" w:cs="Arial"/>
                <w:i/>
                <w:iCs/>
                <w:sz w:val="18"/>
                <w:szCs w:val="18"/>
              </w:rPr>
              <w:t>147</w:t>
            </w:r>
          </w:p>
        </w:tc>
        <w:tc>
          <w:tcPr>
            <w:tcW w:w="1276" w:type="dxa"/>
            <w:shd w:val="clear" w:color="auto" w:fill="E7E6E6" w:themeFill="background2"/>
          </w:tcPr>
          <w:p w14:paraId="7ADD8469" w14:textId="70CFBEDA" w:rsidR="0032115B" w:rsidRPr="00F42125" w:rsidRDefault="00596DE9" w:rsidP="00E63DD7">
            <w:pPr>
              <w:ind w:left="0"/>
              <w:jc w:val="center"/>
              <w:rPr>
                <w:rFonts w:ascii="Arial" w:hAnsi="Arial" w:cs="Arial"/>
                <w:i/>
                <w:iCs/>
                <w:sz w:val="18"/>
                <w:szCs w:val="18"/>
              </w:rPr>
            </w:pPr>
            <w:r w:rsidRPr="00F42125">
              <w:rPr>
                <w:rFonts w:ascii="Arial" w:hAnsi="Arial" w:cs="Arial"/>
                <w:i/>
                <w:iCs/>
                <w:sz w:val="18"/>
                <w:szCs w:val="18"/>
              </w:rPr>
              <w:t>294</w:t>
            </w:r>
          </w:p>
        </w:tc>
      </w:tr>
    </w:tbl>
    <w:p w14:paraId="0320B571" w14:textId="77777777" w:rsidR="002A0C0F" w:rsidRPr="00F42125" w:rsidRDefault="002A0C0F" w:rsidP="00243F55">
      <w:pPr>
        <w:rPr>
          <w:b/>
        </w:rPr>
      </w:pPr>
    </w:p>
    <w:tbl>
      <w:tblPr>
        <w:tblStyle w:val="TableGrid"/>
        <w:tblW w:w="8359" w:type="dxa"/>
        <w:tblLook w:val="04A0" w:firstRow="1" w:lastRow="0" w:firstColumn="1" w:lastColumn="0" w:noHBand="0" w:noVBand="1"/>
      </w:tblPr>
      <w:tblGrid>
        <w:gridCol w:w="846"/>
        <w:gridCol w:w="4252"/>
        <w:gridCol w:w="993"/>
        <w:gridCol w:w="992"/>
        <w:gridCol w:w="1276"/>
      </w:tblGrid>
      <w:tr w:rsidR="00F42125" w:rsidRPr="00F42125" w14:paraId="481F82E0" w14:textId="77777777" w:rsidTr="00E63DD7">
        <w:trPr>
          <w:trHeight w:val="409"/>
        </w:trPr>
        <w:tc>
          <w:tcPr>
            <w:tcW w:w="846" w:type="dxa"/>
          </w:tcPr>
          <w:p w14:paraId="5586C5E5" w14:textId="0DCF6B29" w:rsidR="0032115B" w:rsidRPr="00F42125" w:rsidRDefault="0032115B" w:rsidP="00E63DD7">
            <w:pPr>
              <w:ind w:left="0"/>
              <w:jc w:val="center"/>
              <w:rPr>
                <w:rFonts w:ascii="Arial" w:hAnsi="Arial" w:cs="Arial"/>
                <w:sz w:val="18"/>
                <w:szCs w:val="18"/>
              </w:rPr>
            </w:pPr>
            <w:r w:rsidRPr="00F42125">
              <w:rPr>
                <w:rFonts w:ascii="Arial" w:hAnsi="Arial" w:cs="Arial"/>
                <w:sz w:val="18"/>
                <w:szCs w:val="18"/>
              </w:rPr>
              <w:t>12</w:t>
            </w:r>
          </w:p>
        </w:tc>
        <w:tc>
          <w:tcPr>
            <w:tcW w:w="4252" w:type="dxa"/>
          </w:tcPr>
          <w:p w14:paraId="2E62B716" w14:textId="5A1F5A9C" w:rsidR="0032115B" w:rsidRPr="00F42125" w:rsidRDefault="0032115B" w:rsidP="00E63DD7">
            <w:pPr>
              <w:ind w:left="0"/>
              <w:jc w:val="center"/>
              <w:rPr>
                <w:rFonts w:ascii="Arial" w:hAnsi="Arial" w:cs="Arial"/>
                <w:sz w:val="18"/>
                <w:szCs w:val="18"/>
              </w:rPr>
            </w:pPr>
            <w:r w:rsidRPr="00F42125">
              <w:rPr>
                <w:rFonts w:ascii="Arial" w:hAnsi="Arial" w:cs="Arial"/>
                <w:sz w:val="18"/>
                <w:szCs w:val="18"/>
              </w:rPr>
              <w:t>Aktivitet</w:t>
            </w:r>
          </w:p>
        </w:tc>
        <w:tc>
          <w:tcPr>
            <w:tcW w:w="993" w:type="dxa"/>
          </w:tcPr>
          <w:p w14:paraId="1C16991E" w14:textId="77777777" w:rsidR="0032115B" w:rsidRPr="00F42125" w:rsidRDefault="0032115B" w:rsidP="00E63DD7">
            <w:pPr>
              <w:ind w:left="0"/>
              <w:jc w:val="center"/>
              <w:rPr>
                <w:rFonts w:ascii="Arial" w:hAnsi="Arial" w:cs="Arial"/>
                <w:sz w:val="18"/>
                <w:szCs w:val="18"/>
              </w:rPr>
            </w:pPr>
            <w:r w:rsidRPr="00F42125">
              <w:rPr>
                <w:rFonts w:ascii="Arial" w:hAnsi="Arial" w:cs="Arial"/>
                <w:sz w:val="18"/>
                <w:szCs w:val="18"/>
              </w:rPr>
              <w:t>Eilert</w:t>
            </w:r>
          </w:p>
        </w:tc>
        <w:tc>
          <w:tcPr>
            <w:tcW w:w="992" w:type="dxa"/>
          </w:tcPr>
          <w:p w14:paraId="29FCCA5F" w14:textId="77777777" w:rsidR="0032115B" w:rsidRPr="00F42125" w:rsidRDefault="0032115B" w:rsidP="00E63DD7">
            <w:pPr>
              <w:ind w:left="0"/>
              <w:jc w:val="center"/>
              <w:rPr>
                <w:rFonts w:ascii="Arial" w:hAnsi="Arial" w:cs="Arial"/>
                <w:sz w:val="18"/>
                <w:szCs w:val="18"/>
              </w:rPr>
            </w:pPr>
            <w:r w:rsidRPr="00F42125">
              <w:rPr>
                <w:rFonts w:ascii="Arial" w:hAnsi="Arial" w:cs="Arial"/>
                <w:sz w:val="18"/>
                <w:szCs w:val="18"/>
              </w:rPr>
              <w:t>Torbjørn</w:t>
            </w:r>
          </w:p>
        </w:tc>
        <w:tc>
          <w:tcPr>
            <w:tcW w:w="1276" w:type="dxa"/>
          </w:tcPr>
          <w:p w14:paraId="61EC7A5F" w14:textId="77777777" w:rsidR="0032115B" w:rsidRPr="00F42125" w:rsidRDefault="0032115B" w:rsidP="00E63DD7">
            <w:pPr>
              <w:ind w:left="0"/>
              <w:jc w:val="center"/>
              <w:rPr>
                <w:rFonts w:ascii="Arial" w:hAnsi="Arial" w:cs="Arial"/>
                <w:sz w:val="18"/>
                <w:szCs w:val="18"/>
              </w:rPr>
            </w:pPr>
            <w:r w:rsidRPr="00F42125">
              <w:rPr>
                <w:rFonts w:ascii="Arial" w:hAnsi="Arial" w:cs="Arial"/>
                <w:sz w:val="18"/>
                <w:szCs w:val="18"/>
              </w:rPr>
              <w:t>Sum</w:t>
            </w:r>
          </w:p>
        </w:tc>
      </w:tr>
      <w:tr w:rsidR="00F42125" w:rsidRPr="00F42125" w14:paraId="606D5FFD" w14:textId="77777777" w:rsidTr="00E63DD7">
        <w:tc>
          <w:tcPr>
            <w:tcW w:w="846" w:type="dxa"/>
          </w:tcPr>
          <w:p w14:paraId="7BECA895" w14:textId="77777777" w:rsidR="0032115B" w:rsidRPr="00F42125" w:rsidRDefault="0032115B" w:rsidP="00E63DD7">
            <w:pPr>
              <w:ind w:left="0"/>
              <w:rPr>
                <w:rFonts w:ascii="Arial" w:hAnsi="Arial" w:cs="Arial"/>
                <w:sz w:val="18"/>
                <w:szCs w:val="18"/>
              </w:rPr>
            </w:pPr>
          </w:p>
        </w:tc>
        <w:tc>
          <w:tcPr>
            <w:tcW w:w="4252" w:type="dxa"/>
          </w:tcPr>
          <w:p w14:paraId="410C5AD5" w14:textId="77777777" w:rsidR="0032115B" w:rsidRPr="00F42125" w:rsidRDefault="0032115B" w:rsidP="00E63DD7">
            <w:pPr>
              <w:ind w:left="0"/>
              <w:rPr>
                <w:rFonts w:ascii="Arial" w:hAnsi="Arial" w:cs="Arial"/>
                <w:sz w:val="18"/>
                <w:szCs w:val="18"/>
              </w:rPr>
            </w:pPr>
            <w:r w:rsidRPr="00F42125">
              <w:rPr>
                <w:rFonts w:ascii="Arial" w:hAnsi="Arial" w:cs="Arial"/>
                <w:sz w:val="18"/>
                <w:szCs w:val="18"/>
              </w:rPr>
              <w:t>Planlegging/Møter</w:t>
            </w:r>
          </w:p>
        </w:tc>
        <w:tc>
          <w:tcPr>
            <w:tcW w:w="993" w:type="dxa"/>
          </w:tcPr>
          <w:p w14:paraId="12057D37" w14:textId="77777777" w:rsidR="0032115B" w:rsidRPr="00F42125" w:rsidRDefault="0032115B" w:rsidP="00E63DD7">
            <w:pPr>
              <w:ind w:left="0"/>
              <w:jc w:val="center"/>
              <w:rPr>
                <w:rFonts w:ascii="Arial" w:hAnsi="Arial" w:cs="Arial"/>
                <w:sz w:val="18"/>
                <w:szCs w:val="18"/>
              </w:rPr>
            </w:pPr>
            <w:r w:rsidRPr="00F42125">
              <w:rPr>
                <w:rFonts w:ascii="Arial" w:hAnsi="Arial" w:cs="Arial"/>
                <w:sz w:val="18"/>
                <w:szCs w:val="18"/>
              </w:rPr>
              <w:t>3</w:t>
            </w:r>
          </w:p>
        </w:tc>
        <w:tc>
          <w:tcPr>
            <w:tcW w:w="992" w:type="dxa"/>
          </w:tcPr>
          <w:p w14:paraId="77A166AB" w14:textId="77777777" w:rsidR="0032115B" w:rsidRPr="00F42125" w:rsidRDefault="0032115B" w:rsidP="00E63DD7">
            <w:pPr>
              <w:ind w:left="0"/>
              <w:jc w:val="center"/>
              <w:rPr>
                <w:rFonts w:ascii="Arial" w:hAnsi="Arial" w:cs="Arial"/>
                <w:sz w:val="18"/>
                <w:szCs w:val="18"/>
              </w:rPr>
            </w:pPr>
            <w:r w:rsidRPr="00F42125">
              <w:rPr>
                <w:rFonts w:ascii="Arial" w:hAnsi="Arial" w:cs="Arial"/>
                <w:sz w:val="18"/>
                <w:szCs w:val="18"/>
              </w:rPr>
              <w:t>3</w:t>
            </w:r>
          </w:p>
        </w:tc>
        <w:tc>
          <w:tcPr>
            <w:tcW w:w="1276" w:type="dxa"/>
          </w:tcPr>
          <w:p w14:paraId="05EC9719" w14:textId="77777777" w:rsidR="0032115B" w:rsidRPr="00F42125" w:rsidRDefault="0032115B" w:rsidP="00E63DD7">
            <w:pPr>
              <w:ind w:left="0"/>
              <w:jc w:val="center"/>
              <w:rPr>
                <w:rFonts w:ascii="Arial" w:hAnsi="Arial" w:cs="Arial"/>
                <w:sz w:val="18"/>
                <w:szCs w:val="18"/>
              </w:rPr>
            </w:pPr>
            <w:r w:rsidRPr="00F42125">
              <w:rPr>
                <w:rFonts w:ascii="Arial" w:hAnsi="Arial" w:cs="Arial"/>
                <w:sz w:val="18"/>
                <w:szCs w:val="18"/>
              </w:rPr>
              <w:t>6</w:t>
            </w:r>
          </w:p>
        </w:tc>
      </w:tr>
      <w:tr w:rsidR="00F42125" w:rsidRPr="00F42125" w14:paraId="6ABF7134" w14:textId="77777777" w:rsidTr="00E63DD7">
        <w:tc>
          <w:tcPr>
            <w:tcW w:w="846" w:type="dxa"/>
          </w:tcPr>
          <w:p w14:paraId="5F0858CE" w14:textId="77777777" w:rsidR="0032115B" w:rsidRPr="00F42125" w:rsidRDefault="0032115B" w:rsidP="00E63DD7">
            <w:pPr>
              <w:ind w:left="0"/>
              <w:rPr>
                <w:rFonts w:ascii="Arial" w:hAnsi="Arial" w:cs="Arial"/>
                <w:sz w:val="18"/>
                <w:szCs w:val="18"/>
              </w:rPr>
            </w:pPr>
          </w:p>
        </w:tc>
        <w:tc>
          <w:tcPr>
            <w:tcW w:w="4252" w:type="dxa"/>
          </w:tcPr>
          <w:p w14:paraId="5E43C641" w14:textId="77777777" w:rsidR="0032115B" w:rsidRPr="00F42125" w:rsidRDefault="0032115B" w:rsidP="00E63DD7">
            <w:pPr>
              <w:ind w:left="0"/>
              <w:rPr>
                <w:rFonts w:ascii="Arial" w:hAnsi="Arial" w:cs="Arial"/>
                <w:sz w:val="18"/>
                <w:szCs w:val="18"/>
              </w:rPr>
            </w:pPr>
            <w:r w:rsidRPr="00F42125">
              <w:rPr>
                <w:rFonts w:ascii="Arial" w:hAnsi="Arial" w:cs="Arial"/>
                <w:sz w:val="18"/>
                <w:szCs w:val="18"/>
              </w:rPr>
              <w:t>Litteratur</w:t>
            </w:r>
          </w:p>
        </w:tc>
        <w:tc>
          <w:tcPr>
            <w:tcW w:w="993" w:type="dxa"/>
          </w:tcPr>
          <w:p w14:paraId="69198945" w14:textId="77777777" w:rsidR="0032115B" w:rsidRPr="00F42125" w:rsidRDefault="0032115B" w:rsidP="00E63DD7">
            <w:pPr>
              <w:ind w:left="0"/>
              <w:jc w:val="center"/>
              <w:rPr>
                <w:rFonts w:ascii="Arial" w:hAnsi="Arial" w:cs="Arial"/>
                <w:sz w:val="18"/>
                <w:szCs w:val="18"/>
              </w:rPr>
            </w:pPr>
            <w:r w:rsidRPr="00F42125">
              <w:rPr>
                <w:rFonts w:ascii="Arial" w:hAnsi="Arial" w:cs="Arial"/>
                <w:sz w:val="18"/>
                <w:szCs w:val="18"/>
              </w:rPr>
              <w:t>3</w:t>
            </w:r>
          </w:p>
        </w:tc>
        <w:tc>
          <w:tcPr>
            <w:tcW w:w="992" w:type="dxa"/>
          </w:tcPr>
          <w:p w14:paraId="13B41E38" w14:textId="77777777" w:rsidR="0032115B" w:rsidRPr="00F42125" w:rsidRDefault="0032115B" w:rsidP="00E63DD7">
            <w:pPr>
              <w:ind w:left="0"/>
              <w:jc w:val="center"/>
              <w:rPr>
                <w:rFonts w:ascii="Arial" w:hAnsi="Arial" w:cs="Arial"/>
                <w:sz w:val="18"/>
                <w:szCs w:val="18"/>
              </w:rPr>
            </w:pPr>
            <w:r w:rsidRPr="00F42125">
              <w:rPr>
                <w:rFonts w:ascii="Arial" w:hAnsi="Arial" w:cs="Arial"/>
                <w:sz w:val="18"/>
                <w:szCs w:val="18"/>
              </w:rPr>
              <w:t>3</w:t>
            </w:r>
          </w:p>
        </w:tc>
        <w:tc>
          <w:tcPr>
            <w:tcW w:w="1276" w:type="dxa"/>
          </w:tcPr>
          <w:p w14:paraId="7FF8115F" w14:textId="77777777" w:rsidR="0032115B" w:rsidRPr="00F42125" w:rsidRDefault="0032115B" w:rsidP="00E63DD7">
            <w:pPr>
              <w:ind w:left="0"/>
              <w:jc w:val="center"/>
              <w:rPr>
                <w:rFonts w:ascii="Arial" w:hAnsi="Arial" w:cs="Arial"/>
                <w:sz w:val="18"/>
                <w:szCs w:val="18"/>
              </w:rPr>
            </w:pPr>
            <w:r w:rsidRPr="00F42125">
              <w:rPr>
                <w:rFonts w:ascii="Arial" w:hAnsi="Arial" w:cs="Arial"/>
                <w:sz w:val="18"/>
                <w:szCs w:val="18"/>
              </w:rPr>
              <w:t>6</w:t>
            </w:r>
          </w:p>
        </w:tc>
      </w:tr>
      <w:tr w:rsidR="00F42125" w:rsidRPr="00F42125" w14:paraId="2943C75C" w14:textId="77777777" w:rsidTr="00E63DD7">
        <w:tc>
          <w:tcPr>
            <w:tcW w:w="846" w:type="dxa"/>
          </w:tcPr>
          <w:p w14:paraId="4D66D64B" w14:textId="77777777" w:rsidR="0032115B" w:rsidRPr="00F42125" w:rsidRDefault="0032115B" w:rsidP="00E63DD7">
            <w:pPr>
              <w:ind w:left="0"/>
              <w:rPr>
                <w:rFonts w:ascii="Arial" w:hAnsi="Arial" w:cs="Arial"/>
                <w:sz w:val="18"/>
                <w:szCs w:val="18"/>
              </w:rPr>
            </w:pPr>
          </w:p>
        </w:tc>
        <w:tc>
          <w:tcPr>
            <w:tcW w:w="4252" w:type="dxa"/>
          </w:tcPr>
          <w:p w14:paraId="7D37E57E" w14:textId="16F162D3" w:rsidR="0032115B" w:rsidRPr="00F42125" w:rsidRDefault="00D21B79" w:rsidP="00E63DD7">
            <w:pPr>
              <w:ind w:left="0"/>
              <w:rPr>
                <w:rFonts w:ascii="Arial" w:hAnsi="Arial" w:cs="Arial"/>
                <w:sz w:val="18"/>
                <w:szCs w:val="18"/>
              </w:rPr>
            </w:pPr>
            <w:r w:rsidRPr="00F42125">
              <w:rPr>
                <w:rFonts w:ascii="Arial" w:hAnsi="Arial" w:cs="Arial"/>
                <w:sz w:val="18"/>
                <w:szCs w:val="18"/>
              </w:rPr>
              <w:t>Utvikling</w:t>
            </w:r>
          </w:p>
        </w:tc>
        <w:tc>
          <w:tcPr>
            <w:tcW w:w="993" w:type="dxa"/>
          </w:tcPr>
          <w:p w14:paraId="646C0257" w14:textId="66067659" w:rsidR="0032115B" w:rsidRPr="00F42125" w:rsidRDefault="00D21B79" w:rsidP="00E63DD7">
            <w:pPr>
              <w:ind w:left="0"/>
              <w:jc w:val="center"/>
              <w:rPr>
                <w:rFonts w:ascii="Arial" w:hAnsi="Arial" w:cs="Arial"/>
                <w:sz w:val="18"/>
                <w:szCs w:val="18"/>
              </w:rPr>
            </w:pPr>
            <w:r w:rsidRPr="00F42125">
              <w:rPr>
                <w:rFonts w:ascii="Arial" w:hAnsi="Arial" w:cs="Arial"/>
                <w:sz w:val="18"/>
                <w:szCs w:val="18"/>
              </w:rPr>
              <w:t>10</w:t>
            </w:r>
          </w:p>
        </w:tc>
        <w:tc>
          <w:tcPr>
            <w:tcW w:w="992" w:type="dxa"/>
          </w:tcPr>
          <w:p w14:paraId="1EA2AF48" w14:textId="641F0196" w:rsidR="0032115B" w:rsidRPr="00F42125" w:rsidRDefault="00B35CDE" w:rsidP="00E63DD7">
            <w:pPr>
              <w:ind w:left="0"/>
              <w:jc w:val="center"/>
              <w:rPr>
                <w:rFonts w:ascii="Arial" w:hAnsi="Arial" w:cs="Arial"/>
                <w:sz w:val="18"/>
                <w:szCs w:val="18"/>
              </w:rPr>
            </w:pPr>
            <w:r w:rsidRPr="00F42125">
              <w:rPr>
                <w:rFonts w:ascii="Arial" w:hAnsi="Arial" w:cs="Arial"/>
                <w:sz w:val="18"/>
                <w:szCs w:val="18"/>
              </w:rPr>
              <w:t>12</w:t>
            </w:r>
          </w:p>
        </w:tc>
        <w:tc>
          <w:tcPr>
            <w:tcW w:w="1276" w:type="dxa"/>
          </w:tcPr>
          <w:p w14:paraId="622B114E" w14:textId="7A021BEB" w:rsidR="0032115B" w:rsidRPr="00F42125" w:rsidRDefault="00B35CDE" w:rsidP="00E63DD7">
            <w:pPr>
              <w:ind w:left="0"/>
              <w:jc w:val="center"/>
              <w:rPr>
                <w:rFonts w:ascii="Arial" w:hAnsi="Arial" w:cs="Arial"/>
                <w:sz w:val="18"/>
                <w:szCs w:val="18"/>
              </w:rPr>
            </w:pPr>
            <w:r w:rsidRPr="00F42125">
              <w:rPr>
                <w:rFonts w:ascii="Arial" w:hAnsi="Arial" w:cs="Arial"/>
                <w:sz w:val="18"/>
                <w:szCs w:val="18"/>
              </w:rPr>
              <w:t>22</w:t>
            </w:r>
          </w:p>
        </w:tc>
      </w:tr>
      <w:tr w:rsidR="00F42125" w:rsidRPr="00F42125" w14:paraId="67A67062" w14:textId="77777777" w:rsidTr="00E63DD7">
        <w:tc>
          <w:tcPr>
            <w:tcW w:w="5098" w:type="dxa"/>
            <w:gridSpan w:val="2"/>
          </w:tcPr>
          <w:p w14:paraId="42BEFE7D" w14:textId="77777777" w:rsidR="0032115B" w:rsidRPr="00F42125" w:rsidRDefault="0032115B" w:rsidP="00E63DD7">
            <w:pPr>
              <w:ind w:left="0"/>
              <w:rPr>
                <w:rFonts w:ascii="Arial" w:hAnsi="Arial" w:cs="Arial"/>
                <w:sz w:val="18"/>
                <w:szCs w:val="18"/>
              </w:rPr>
            </w:pPr>
            <w:r w:rsidRPr="00F42125">
              <w:rPr>
                <w:rFonts w:ascii="Arial" w:hAnsi="Arial" w:cs="Arial"/>
                <w:sz w:val="18"/>
                <w:szCs w:val="18"/>
              </w:rPr>
              <w:t>Sum</w:t>
            </w:r>
          </w:p>
        </w:tc>
        <w:tc>
          <w:tcPr>
            <w:tcW w:w="993" w:type="dxa"/>
          </w:tcPr>
          <w:p w14:paraId="3435D40F" w14:textId="2EB67F56" w:rsidR="0032115B" w:rsidRPr="00F42125" w:rsidRDefault="00B35CDE" w:rsidP="00E63DD7">
            <w:pPr>
              <w:ind w:left="0"/>
              <w:jc w:val="center"/>
              <w:rPr>
                <w:rFonts w:ascii="Arial" w:hAnsi="Arial" w:cs="Arial"/>
                <w:sz w:val="18"/>
                <w:szCs w:val="18"/>
              </w:rPr>
            </w:pPr>
            <w:r w:rsidRPr="00F42125">
              <w:rPr>
                <w:rFonts w:ascii="Arial" w:hAnsi="Arial" w:cs="Arial"/>
                <w:sz w:val="18"/>
                <w:szCs w:val="18"/>
              </w:rPr>
              <w:t>16</w:t>
            </w:r>
          </w:p>
        </w:tc>
        <w:tc>
          <w:tcPr>
            <w:tcW w:w="992" w:type="dxa"/>
          </w:tcPr>
          <w:p w14:paraId="10150457" w14:textId="7CA130AC" w:rsidR="0032115B" w:rsidRPr="00F42125" w:rsidRDefault="00B35CDE" w:rsidP="00E63DD7">
            <w:pPr>
              <w:ind w:left="0"/>
              <w:jc w:val="center"/>
              <w:rPr>
                <w:rFonts w:ascii="Arial" w:hAnsi="Arial" w:cs="Arial"/>
                <w:sz w:val="18"/>
                <w:szCs w:val="18"/>
              </w:rPr>
            </w:pPr>
            <w:r w:rsidRPr="00F42125">
              <w:rPr>
                <w:rFonts w:ascii="Arial" w:hAnsi="Arial" w:cs="Arial"/>
                <w:sz w:val="18"/>
                <w:szCs w:val="18"/>
              </w:rPr>
              <w:t>18</w:t>
            </w:r>
          </w:p>
        </w:tc>
        <w:tc>
          <w:tcPr>
            <w:tcW w:w="1276" w:type="dxa"/>
          </w:tcPr>
          <w:p w14:paraId="11543CA0" w14:textId="3CD42A09" w:rsidR="0032115B" w:rsidRPr="00F42125" w:rsidRDefault="00B35CDE" w:rsidP="00E63DD7">
            <w:pPr>
              <w:ind w:left="0"/>
              <w:jc w:val="center"/>
              <w:rPr>
                <w:rFonts w:ascii="Arial" w:hAnsi="Arial" w:cs="Arial"/>
                <w:sz w:val="18"/>
                <w:szCs w:val="18"/>
              </w:rPr>
            </w:pPr>
            <w:r w:rsidRPr="00F42125">
              <w:rPr>
                <w:rFonts w:ascii="Arial" w:hAnsi="Arial" w:cs="Arial"/>
                <w:sz w:val="18"/>
                <w:szCs w:val="18"/>
              </w:rPr>
              <w:t>34</w:t>
            </w:r>
          </w:p>
        </w:tc>
      </w:tr>
      <w:tr w:rsidR="0032115B" w:rsidRPr="00F42125" w14:paraId="67DE4EDD" w14:textId="77777777" w:rsidTr="00E63DD7">
        <w:tc>
          <w:tcPr>
            <w:tcW w:w="5098" w:type="dxa"/>
            <w:gridSpan w:val="2"/>
          </w:tcPr>
          <w:p w14:paraId="77324A85" w14:textId="77777777" w:rsidR="0032115B" w:rsidRPr="00F42125" w:rsidRDefault="0032115B" w:rsidP="00E63DD7">
            <w:pPr>
              <w:ind w:left="0"/>
              <w:rPr>
                <w:rFonts w:ascii="Arial" w:hAnsi="Arial" w:cs="Arial"/>
                <w:sz w:val="18"/>
                <w:szCs w:val="18"/>
              </w:rPr>
            </w:pPr>
            <w:r w:rsidRPr="00F42125">
              <w:rPr>
                <w:rFonts w:ascii="Arial" w:hAnsi="Arial" w:cs="Arial"/>
                <w:sz w:val="18"/>
                <w:szCs w:val="18"/>
              </w:rPr>
              <w:t>Akkumulert hittil for prosjekt</w:t>
            </w:r>
          </w:p>
        </w:tc>
        <w:tc>
          <w:tcPr>
            <w:tcW w:w="993" w:type="dxa"/>
          </w:tcPr>
          <w:p w14:paraId="5F61D83C" w14:textId="552C42B9" w:rsidR="0032115B" w:rsidRPr="00F42125" w:rsidRDefault="00294A51" w:rsidP="00E63DD7">
            <w:pPr>
              <w:ind w:left="0"/>
              <w:jc w:val="center"/>
              <w:rPr>
                <w:rFonts w:ascii="Arial" w:hAnsi="Arial" w:cs="Arial"/>
                <w:i/>
                <w:iCs/>
                <w:sz w:val="18"/>
                <w:szCs w:val="18"/>
              </w:rPr>
            </w:pPr>
            <w:r w:rsidRPr="00F42125">
              <w:rPr>
                <w:rFonts w:ascii="Arial" w:hAnsi="Arial" w:cs="Arial"/>
                <w:i/>
                <w:iCs/>
                <w:sz w:val="18"/>
                <w:szCs w:val="18"/>
              </w:rPr>
              <w:t>163</w:t>
            </w:r>
          </w:p>
        </w:tc>
        <w:tc>
          <w:tcPr>
            <w:tcW w:w="992" w:type="dxa"/>
          </w:tcPr>
          <w:p w14:paraId="47B162D1" w14:textId="4C7D94CA" w:rsidR="0032115B" w:rsidRPr="00F42125" w:rsidRDefault="00153C75" w:rsidP="00E63DD7">
            <w:pPr>
              <w:ind w:left="0"/>
              <w:jc w:val="center"/>
              <w:rPr>
                <w:rFonts w:ascii="Arial" w:hAnsi="Arial" w:cs="Arial"/>
                <w:i/>
                <w:iCs/>
                <w:sz w:val="18"/>
                <w:szCs w:val="18"/>
              </w:rPr>
            </w:pPr>
            <w:r w:rsidRPr="00F42125">
              <w:rPr>
                <w:rFonts w:ascii="Arial" w:hAnsi="Arial" w:cs="Arial"/>
                <w:i/>
                <w:iCs/>
                <w:sz w:val="18"/>
                <w:szCs w:val="18"/>
              </w:rPr>
              <w:t>165</w:t>
            </w:r>
          </w:p>
        </w:tc>
        <w:tc>
          <w:tcPr>
            <w:tcW w:w="1276" w:type="dxa"/>
          </w:tcPr>
          <w:p w14:paraId="7B28D0C7" w14:textId="4D76A9B2" w:rsidR="0032115B" w:rsidRPr="00F42125" w:rsidRDefault="00153C75" w:rsidP="00E63DD7">
            <w:pPr>
              <w:ind w:left="0"/>
              <w:jc w:val="center"/>
              <w:rPr>
                <w:rFonts w:ascii="Arial" w:hAnsi="Arial" w:cs="Arial"/>
                <w:i/>
                <w:iCs/>
                <w:sz w:val="18"/>
                <w:szCs w:val="18"/>
              </w:rPr>
            </w:pPr>
            <w:r w:rsidRPr="00F42125">
              <w:rPr>
                <w:rFonts w:ascii="Arial" w:hAnsi="Arial" w:cs="Arial"/>
                <w:i/>
                <w:iCs/>
                <w:sz w:val="18"/>
                <w:szCs w:val="18"/>
              </w:rPr>
              <w:t>328</w:t>
            </w:r>
          </w:p>
        </w:tc>
      </w:tr>
    </w:tbl>
    <w:p w14:paraId="7EA6869A" w14:textId="77777777" w:rsidR="0032115B" w:rsidRPr="00F42125" w:rsidRDefault="0032115B" w:rsidP="00243F55">
      <w:pPr>
        <w:rPr>
          <w:b/>
        </w:rPr>
      </w:pPr>
    </w:p>
    <w:tbl>
      <w:tblPr>
        <w:tblStyle w:val="TableGrid"/>
        <w:tblW w:w="8359" w:type="dxa"/>
        <w:tblLook w:val="04A0" w:firstRow="1" w:lastRow="0" w:firstColumn="1" w:lastColumn="0" w:noHBand="0" w:noVBand="1"/>
      </w:tblPr>
      <w:tblGrid>
        <w:gridCol w:w="846"/>
        <w:gridCol w:w="4252"/>
        <w:gridCol w:w="993"/>
        <w:gridCol w:w="992"/>
        <w:gridCol w:w="1276"/>
      </w:tblGrid>
      <w:tr w:rsidR="00F42125" w:rsidRPr="00F42125" w14:paraId="1E710F48" w14:textId="77777777" w:rsidTr="007747C0">
        <w:trPr>
          <w:trHeight w:val="409"/>
        </w:trPr>
        <w:tc>
          <w:tcPr>
            <w:tcW w:w="846" w:type="dxa"/>
            <w:shd w:val="clear" w:color="auto" w:fill="E7E6E6" w:themeFill="background2"/>
          </w:tcPr>
          <w:p w14:paraId="0829995C" w14:textId="4327FBD9" w:rsidR="002A37F4" w:rsidRPr="00F42125" w:rsidRDefault="002A37F4" w:rsidP="00E63DD7">
            <w:pPr>
              <w:ind w:left="0"/>
              <w:jc w:val="center"/>
              <w:rPr>
                <w:rFonts w:ascii="Arial" w:hAnsi="Arial" w:cs="Arial"/>
                <w:sz w:val="18"/>
                <w:szCs w:val="18"/>
              </w:rPr>
            </w:pPr>
            <w:r w:rsidRPr="00F42125">
              <w:rPr>
                <w:rFonts w:ascii="Arial" w:hAnsi="Arial" w:cs="Arial"/>
                <w:sz w:val="18"/>
                <w:szCs w:val="18"/>
              </w:rPr>
              <w:t>13</w:t>
            </w:r>
          </w:p>
        </w:tc>
        <w:tc>
          <w:tcPr>
            <w:tcW w:w="4252" w:type="dxa"/>
            <w:shd w:val="clear" w:color="auto" w:fill="E7E6E6" w:themeFill="background2"/>
          </w:tcPr>
          <w:p w14:paraId="3EED0649" w14:textId="64C6024C" w:rsidR="002A37F4" w:rsidRPr="00F42125" w:rsidRDefault="002A37F4" w:rsidP="00E63DD7">
            <w:pPr>
              <w:ind w:left="0"/>
              <w:jc w:val="center"/>
              <w:rPr>
                <w:rFonts w:ascii="Arial" w:hAnsi="Arial" w:cs="Arial"/>
                <w:sz w:val="18"/>
                <w:szCs w:val="18"/>
              </w:rPr>
            </w:pPr>
            <w:r w:rsidRPr="00F42125">
              <w:rPr>
                <w:rFonts w:ascii="Arial" w:hAnsi="Arial" w:cs="Arial"/>
                <w:sz w:val="18"/>
                <w:szCs w:val="18"/>
              </w:rPr>
              <w:t>Aktivitet</w:t>
            </w:r>
          </w:p>
        </w:tc>
        <w:tc>
          <w:tcPr>
            <w:tcW w:w="993" w:type="dxa"/>
            <w:shd w:val="clear" w:color="auto" w:fill="E7E6E6" w:themeFill="background2"/>
          </w:tcPr>
          <w:p w14:paraId="2616EA46" w14:textId="77777777" w:rsidR="002A37F4" w:rsidRPr="00F42125" w:rsidRDefault="002A37F4" w:rsidP="00E63DD7">
            <w:pPr>
              <w:ind w:left="0"/>
              <w:jc w:val="center"/>
              <w:rPr>
                <w:rFonts w:ascii="Arial" w:hAnsi="Arial" w:cs="Arial"/>
                <w:sz w:val="18"/>
                <w:szCs w:val="18"/>
              </w:rPr>
            </w:pPr>
            <w:r w:rsidRPr="00F42125">
              <w:rPr>
                <w:rFonts w:ascii="Arial" w:hAnsi="Arial" w:cs="Arial"/>
                <w:sz w:val="18"/>
                <w:szCs w:val="18"/>
              </w:rPr>
              <w:t>Eilert</w:t>
            </w:r>
          </w:p>
        </w:tc>
        <w:tc>
          <w:tcPr>
            <w:tcW w:w="992" w:type="dxa"/>
            <w:shd w:val="clear" w:color="auto" w:fill="E7E6E6" w:themeFill="background2"/>
          </w:tcPr>
          <w:p w14:paraId="58264B68" w14:textId="77777777" w:rsidR="002A37F4" w:rsidRPr="00F42125" w:rsidRDefault="002A37F4" w:rsidP="00E63DD7">
            <w:pPr>
              <w:ind w:left="0"/>
              <w:jc w:val="center"/>
              <w:rPr>
                <w:rFonts w:ascii="Arial" w:hAnsi="Arial" w:cs="Arial"/>
                <w:sz w:val="18"/>
                <w:szCs w:val="18"/>
              </w:rPr>
            </w:pPr>
            <w:r w:rsidRPr="00F42125">
              <w:rPr>
                <w:rFonts w:ascii="Arial" w:hAnsi="Arial" w:cs="Arial"/>
                <w:sz w:val="18"/>
                <w:szCs w:val="18"/>
              </w:rPr>
              <w:t>Torbjørn</w:t>
            </w:r>
          </w:p>
        </w:tc>
        <w:tc>
          <w:tcPr>
            <w:tcW w:w="1276" w:type="dxa"/>
            <w:shd w:val="clear" w:color="auto" w:fill="E7E6E6" w:themeFill="background2"/>
          </w:tcPr>
          <w:p w14:paraId="5027B5AA" w14:textId="77777777" w:rsidR="002A37F4" w:rsidRPr="00F42125" w:rsidRDefault="002A37F4" w:rsidP="00E63DD7">
            <w:pPr>
              <w:ind w:left="0"/>
              <w:jc w:val="center"/>
              <w:rPr>
                <w:rFonts w:ascii="Arial" w:hAnsi="Arial" w:cs="Arial"/>
                <w:sz w:val="18"/>
                <w:szCs w:val="18"/>
              </w:rPr>
            </w:pPr>
            <w:r w:rsidRPr="00F42125">
              <w:rPr>
                <w:rFonts w:ascii="Arial" w:hAnsi="Arial" w:cs="Arial"/>
                <w:sz w:val="18"/>
                <w:szCs w:val="18"/>
              </w:rPr>
              <w:t>Sum</w:t>
            </w:r>
          </w:p>
        </w:tc>
      </w:tr>
      <w:tr w:rsidR="00F42125" w:rsidRPr="00F42125" w14:paraId="77353184" w14:textId="77777777" w:rsidTr="007747C0">
        <w:tc>
          <w:tcPr>
            <w:tcW w:w="846" w:type="dxa"/>
            <w:shd w:val="clear" w:color="auto" w:fill="E7E6E6" w:themeFill="background2"/>
          </w:tcPr>
          <w:p w14:paraId="7263EC6F" w14:textId="77777777" w:rsidR="002A37F4" w:rsidRPr="00F42125" w:rsidRDefault="002A37F4" w:rsidP="00E63DD7">
            <w:pPr>
              <w:ind w:left="0"/>
              <w:rPr>
                <w:rFonts w:ascii="Arial" w:hAnsi="Arial" w:cs="Arial"/>
                <w:sz w:val="18"/>
                <w:szCs w:val="18"/>
              </w:rPr>
            </w:pPr>
          </w:p>
        </w:tc>
        <w:tc>
          <w:tcPr>
            <w:tcW w:w="4252" w:type="dxa"/>
            <w:shd w:val="clear" w:color="auto" w:fill="E7E6E6" w:themeFill="background2"/>
          </w:tcPr>
          <w:p w14:paraId="7E724FC3" w14:textId="77777777" w:rsidR="002A37F4" w:rsidRPr="00F42125" w:rsidRDefault="002A37F4" w:rsidP="00E63DD7">
            <w:pPr>
              <w:ind w:left="0"/>
              <w:rPr>
                <w:rFonts w:ascii="Arial" w:hAnsi="Arial" w:cs="Arial"/>
                <w:sz w:val="18"/>
                <w:szCs w:val="18"/>
              </w:rPr>
            </w:pPr>
            <w:r w:rsidRPr="00F42125">
              <w:rPr>
                <w:rFonts w:ascii="Arial" w:hAnsi="Arial" w:cs="Arial"/>
                <w:sz w:val="18"/>
                <w:szCs w:val="18"/>
              </w:rPr>
              <w:t>Planlegging/Møter</w:t>
            </w:r>
          </w:p>
        </w:tc>
        <w:tc>
          <w:tcPr>
            <w:tcW w:w="993" w:type="dxa"/>
            <w:shd w:val="clear" w:color="auto" w:fill="E7E6E6" w:themeFill="background2"/>
          </w:tcPr>
          <w:p w14:paraId="026AEC59" w14:textId="77777777" w:rsidR="002A37F4" w:rsidRPr="00F42125" w:rsidRDefault="002A37F4" w:rsidP="00E63DD7">
            <w:pPr>
              <w:ind w:left="0"/>
              <w:jc w:val="center"/>
              <w:rPr>
                <w:rFonts w:ascii="Arial" w:hAnsi="Arial" w:cs="Arial"/>
                <w:sz w:val="18"/>
                <w:szCs w:val="18"/>
              </w:rPr>
            </w:pPr>
            <w:r w:rsidRPr="00F42125">
              <w:rPr>
                <w:rFonts w:ascii="Arial" w:hAnsi="Arial" w:cs="Arial"/>
                <w:sz w:val="18"/>
                <w:szCs w:val="18"/>
              </w:rPr>
              <w:t>3</w:t>
            </w:r>
          </w:p>
        </w:tc>
        <w:tc>
          <w:tcPr>
            <w:tcW w:w="992" w:type="dxa"/>
            <w:shd w:val="clear" w:color="auto" w:fill="E7E6E6" w:themeFill="background2"/>
          </w:tcPr>
          <w:p w14:paraId="5AF9B339" w14:textId="77777777" w:rsidR="002A37F4" w:rsidRPr="00F42125" w:rsidRDefault="002A37F4" w:rsidP="00E63DD7">
            <w:pPr>
              <w:ind w:left="0"/>
              <w:jc w:val="center"/>
              <w:rPr>
                <w:rFonts w:ascii="Arial" w:hAnsi="Arial" w:cs="Arial"/>
                <w:sz w:val="18"/>
                <w:szCs w:val="18"/>
              </w:rPr>
            </w:pPr>
            <w:r w:rsidRPr="00F42125">
              <w:rPr>
                <w:rFonts w:ascii="Arial" w:hAnsi="Arial" w:cs="Arial"/>
                <w:sz w:val="18"/>
                <w:szCs w:val="18"/>
              </w:rPr>
              <w:t>3</w:t>
            </w:r>
          </w:p>
        </w:tc>
        <w:tc>
          <w:tcPr>
            <w:tcW w:w="1276" w:type="dxa"/>
            <w:shd w:val="clear" w:color="auto" w:fill="E7E6E6" w:themeFill="background2"/>
          </w:tcPr>
          <w:p w14:paraId="385D87F2" w14:textId="77777777" w:rsidR="002A37F4" w:rsidRPr="00F42125" w:rsidRDefault="002A37F4" w:rsidP="00E63DD7">
            <w:pPr>
              <w:ind w:left="0"/>
              <w:jc w:val="center"/>
              <w:rPr>
                <w:rFonts w:ascii="Arial" w:hAnsi="Arial" w:cs="Arial"/>
                <w:sz w:val="18"/>
                <w:szCs w:val="18"/>
              </w:rPr>
            </w:pPr>
            <w:r w:rsidRPr="00F42125">
              <w:rPr>
                <w:rFonts w:ascii="Arial" w:hAnsi="Arial" w:cs="Arial"/>
                <w:sz w:val="18"/>
                <w:szCs w:val="18"/>
              </w:rPr>
              <w:t>6</w:t>
            </w:r>
          </w:p>
        </w:tc>
      </w:tr>
      <w:tr w:rsidR="00F42125" w:rsidRPr="00F42125" w14:paraId="40827C89" w14:textId="77777777" w:rsidTr="007747C0">
        <w:tc>
          <w:tcPr>
            <w:tcW w:w="846" w:type="dxa"/>
            <w:shd w:val="clear" w:color="auto" w:fill="E7E6E6" w:themeFill="background2"/>
          </w:tcPr>
          <w:p w14:paraId="4EB996A7" w14:textId="77777777" w:rsidR="002A37F4" w:rsidRPr="00F42125" w:rsidRDefault="002A37F4" w:rsidP="00E63DD7">
            <w:pPr>
              <w:ind w:left="0"/>
              <w:rPr>
                <w:rFonts w:ascii="Arial" w:hAnsi="Arial" w:cs="Arial"/>
                <w:sz w:val="18"/>
                <w:szCs w:val="18"/>
              </w:rPr>
            </w:pPr>
          </w:p>
        </w:tc>
        <w:tc>
          <w:tcPr>
            <w:tcW w:w="4252" w:type="dxa"/>
            <w:shd w:val="clear" w:color="auto" w:fill="E7E6E6" w:themeFill="background2"/>
          </w:tcPr>
          <w:p w14:paraId="40D56EB1" w14:textId="77777777" w:rsidR="002A37F4" w:rsidRPr="00F42125" w:rsidRDefault="002A37F4" w:rsidP="00E63DD7">
            <w:pPr>
              <w:ind w:left="0"/>
              <w:rPr>
                <w:rFonts w:ascii="Arial" w:hAnsi="Arial" w:cs="Arial"/>
                <w:sz w:val="18"/>
                <w:szCs w:val="18"/>
              </w:rPr>
            </w:pPr>
            <w:r w:rsidRPr="00F42125">
              <w:rPr>
                <w:rFonts w:ascii="Arial" w:hAnsi="Arial" w:cs="Arial"/>
                <w:sz w:val="18"/>
                <w:szCs w:val="18"/>
              </w:rPr>
              <w:t>Litteratur</w:t>
            </w:r>
          </w:p>
        </w:tc>
        <w:tc>
          <w:tcPr>
            <w:tcW w:w="993" w:type="dxa"/>
            <w:shd w:val="clear" w:color="auto" w:fill="E7E6E6" w:themeFill="background2"/>
          </w:tcPr>
          <w:p w14:paraId="570456F7" w14:textId="77777777" w:rsidR="002A37F4" w:rsidRPr="00F42125" w:rsidRDefault="002A37F4" w:rsidP="00E63DD7">
            <w:pPr>
              <w:ind w:left="0"/>
              <w:jc w:val="center"/>
              <w:rPr>
                <w:rFonts w:ascii="Arial" w:hAnsi="Arial" w:cs="Arial"/>
                <w:sz w:val="18"/>
                <w:szCs w:val="18"/>
              </w:rPr>
            </w:pPr>
            <w:r w:rsidRPr="00F42125">
              <w:rPr>
                <w:rFonts w:ascii="Arial" w:hAnsi="Arial" w:cs="Arial"/>
                <w:sz w:val="18"/>
                <w:szCs w:val="18"/>
              </w:rPr>
              <w:t>3</w:t>
            </w:r>
          </w:p>
        </w:tc>
        <w:tc>
          <w:tcPr>
            <w:tcW w:w="992" w:type="dxa"/>
            <w:shd w:val="clear" w:color="auto" w:fill="E7E6E6" w:themeFill="background2"/>
          </w:tcPr>
          <w:p w14:paraId="5C891353" w14:textId="77777777" w:rsidR="002A37F4" w:rsidRPr="00F42125" w:rsidRDefault="002A37F4" w:rsidP="00E63DD7">
            <w:pPr>
              <w:ind w:left="0"/>
              <w:jc w:val="center"/>
              <w:rPr>
                <w:rFonts w:ascii="Arial" w:hAnsi="Arial" w:cs="Arial"/>
                <w:sz w:val="18"/>
                <w:szCs w:val="18"/>
              </w:rPr>
            </w:pPr>
            <w:r w:rsidRPr="00F42125">
              <w:rPr>
                <w:rFonts w:ascii="Arial" w:hAnsi="Arial" w:cs="Arial"/>
                <w:sz w:val="18"/>
                <w:szCs w:val="18"/>
              </w:rPr>
              <w:t>3</w:t>
            </w:r>
          </w:p>
        </w:tc>
        <w:tc>
          <w:tcPr>
            <w:tcW w:w="1276" w:type="dxa"/>
            <w:shd w:val="clear" w:color="auto" w:fill="E7E6E6" w:themeFill="background2"/>
          </w:tcPr>
          <w:p w14:paraId="11B74FF1" w14:textId="77777777" w:rsidR="002A37F4" w:rsidRPr="00F42125" w:rsidRDefault="002A37F4" w:rsidP="00E63DD7">
            <w:pPr>
              <w:ind w:left="0"/>
              <w:jc w:val="center"/>
              <w:rPr>
                <w:rFonts w:ascii="Arial" w:hAnsi="Arial" w:cs="Arial"/>
                <w:sz w:val="18"/>
                <w:szCs w:val="18"/>
              </w:rPr>
            </w:pPr>
            <w:r w:rsidRPr="00F42125">
              <w:rPr>
                <w:rFonts w:ascii="Arial" w:hAnsi="Arial" w:cs="Arial"/>
                <w:sz w:val="18"/>
                <w:szCs w:val="18"/>
              </w:rPr>
              <w:t>6</w:t>
            </w:r>
          </w:p>
        </w:tc>
      </w:tr>
      <w:tr w:rsidR="00F42125" w:rsidRPr="00F42125" w14:paraId="1B626D5B" w14:textId="77777777" w:rsidTr="007747C0">
        <w:tc>
          <w:tcPr>
            <w:tcW w:w="846" w:type="dxa"/>
            <w:shd w:val="clear" w:color="auto" w:fill="E7E6E6" w:themeFill="background2"/>
          </w:tcPr>
          <w:p w14:paraId="68F05F25" w14:textId="77777777" w:rsidR="002A37F4" w:rsidRPr="00F42125" w:rsidRDefault="002A37F4" w:rsidP="00E63DD7">
            <w:pPr>
              <w:ind w:left="0"/>
              <w:rPr>
                <w:rFonts w:ascii="Arial" w:hAnsi="Arial" w:cs="Arial"/>
                <w:sz w:val="18"/>
                <w:szCs w:val="18"/>
              </w:rPr>
            </w:pPr>
          </w:p>
        </w:tc>
        <w:tc>
          <w:tcPr>
            <w:tcW w:w="4252" w:type="dxa"/>
            <w:shd w:val="clear" w:color="auto" w:fill="E7E6E6" w:themeFill="background2"/>
          </w:tcPr>
          <w:p w14:paraId="687F044D" w14:textId="77777777" w:rsidR="002A37F4" w:rsidRPr="00F42125" w:rsidRDefault="002A37F4" w:rsidP="00E63DD7">
            <w:pPr>
              <w:ind w:left="0"/>
              <w:rPr>
                <w:rFonts w:ascii="Arial" w:hAnsi="Arial" w:cs="Arial"/>
                <w:sz w:val="18"/>
                <w:szCs w:val="18"/>
              </w:rPr>
            </w:pPr>
            <w:r w:rsidRPr="00F42125">
              <w:rPr>
                <w:rFonts w:ascii="Arial" w:hAnsi="Arial" w:cs="Arial"/>
                <w:sz w:val="18"/>
                <w:szCs w:val="18"/>
              </w:rPr>
              <w:t>Utvikling</w:t>
            </w:r>
          </w:p>
        </w:tc>
        <w:tc>
          <w:tcPr>
            <w:tcW w:w="993" w:type="dxa"/>
            <w:shd w:val="clear" w:color="auto" w:fill="E7E6E6" w:themeFill="background2"/>
          </w:tcPr>
          <w:p w14:paraId="6BD4F375" w14:textId="38173248" w:rsidR="002A37F4" w:rsidRPr="00F42125" w:rsidRDefault="002A37F4" w:rsidP="00E63DD7">
            <w:pPr>
              <w:ind w:left="0"/>
              <w:jc w:val="center"/>
              <w:rPr>
                <w:rFonts w:ascii="Arial" w:hAnsi="Arial" w:cs="Arial"/>
                <w:sz w:val="18"/>
                <w:szCs w:val="18"/>
              </w:rPr>
            </w:pPr>
            <w:r w:rsidRPr="00F42125">
              <w:rPr>
                <w:rFonts w:ascii="Arial" w:hAnsi="Arial" w:cs="Arial"/>
                <w:sz w:val="18"/>
                <w:szCs w:val="18"/>
              </w:rPr>
              <w:t>5</w:t>
            </w:r>
          </w:p>
        </w:tc>
        <w:tc>
          <w:tcPr>
            <w:tcW w:w="992" w:type="dxa"/>
            <w:shd w:val="clear" w:color="auto" w:fill="E7E6E6" w:themeFill="background2"/>
          </w:tcPr>
          <w:p w14:paraId="638CC883" w14:textId="69081040" w:rsidR="002A37F4" w:rsidRPr="00F42125" w:rsidRDefault="002A37F4" w:rsidP="00E63DD7">
            <w:pPr>
              <w:ind w:left="0"/>
              <w:jc w:val="center"/>
              <w:rPr>
                <w:rFonts w:ascii="Arial" w:hAnsi="Arial" w:cs="Arial"/>
                <w:sz w:val="18"/>
                <w:szCs w:val="18"/>
              </w:rPr>
            </w:pPr>
            <w:r w:rsidRPr="00F42125">
              <w:rPr>
                <w:rFonts w:ascii="Arial" w:hAnsi="Arial" w:cs="Arial"/>
                <w:sz w:val="18"/>
                <w:szCs w:val="18"/>
              </w:rPr>
              <w:t>5</w:t>
            </w:r>
          </w:p>
        </w:tc>
        <w:tc>
          <w:tcPr>
            <w:tcW w:w="1276" w:type="dxa"/>
            <w:shd w:val="clear" w:color="auto" w:fill="E7E6E6" w:themeFill="background2"/>
          </w:tcPr>
          <w:p w14:paraId="2AF530EB" w14:textId="2C351EFD" w:rsidR="002A37F4" w:rsidRPr="00F42125" w:rsidRDefault="002A37F4" w:rsidP="00E63DD7">
            <w:pPr>
              <w:ind w:left="0"/>
              <w:jc w:val="center"/>
              <w:rPr>
                <w:rFonts w:ascii="Arial" w:hAnsi="Arial" w:cs="Arial"/>
                <w:sz w:val="18"/>
                <w:szCs w:val="18"/>
              </w:rPr>
            </w:pPr>
            <w:r w:rsidRPr="00F42125">
              <w:rPr>
                <w:rFonts w:ascii="Arial" w:hAnsi="Arial" w:cs="Arial"/>
                <w:sz w:val="18"/>
                <w:szCs w:val="18"/>
              </w:rPr>
              <w:t>10</w:t>
            </w:r>
          </w:p>
        </w:tc>
      </w:tr>
      <w:tr w:rsidR="00F42125" w:rsidRPr="00F42125" w14:paraId="2549F9F1" w14:textId="77777777" w:rsidTr="007747C0">
        <w:tc>
          <w:tcPr>
            <w:tcW w:w="5098" w:type="dxa"/>
            <w:gridSpan w:val="2"/>
            <w:shd w:val="clear" w:color="auto" w:fill="E7E6E6" w:themeFill="background2"/>
          </w:tcPr>
          <w:p w14:paraId="2A0A0890" w14:textId="77777777" w:rsidR="002A37F4" w:rsidRPr="00F42125" w:rsidRDefault="002A37F4" w:rsidP="00E63DD7">
            <w:pPr>
              <w:ind w:left="0"/>
              <w:rPr>
                <w:rFonts w:ascii="Arial" w:hAnsi="Arial" w:cs="Arial"/>
                <w:sz w:val="18"/>
                <w:szCs w:val="18"/>
              </w:rPr>
            </w:pPr>
            <w:r w:rsidRPr="00F42125">
              <w:rPr>
                <w:rFonts w:ascii="Arial" w:hAnsi="Arial" w:cs="Arial"/>
                <w:sz w:val="18"/>
                <w:szCs w:val="18"/>
              </w:rPr>
              <w:t>Sum</w:t>
            </w:r>
          </w:p>
        </w:tc>
        <w:tc>
          <w:tcPr>
            <w:tcW w:w="993" w:type="dxa"/>
            <w:shd w:val="clear" w:color="auto" w:fill="E7E6E6" w:themeFill="background2"/>
          </w:tcPr>
          <w:p w14:paraId="5DF7413F" w14:textId="1D7ECA92" w:rsidR="002A37F4" w:rsidRPr="00F42125" w:rsidRDefault="005F1C3E" w:rsidP="00E63DD7">
            <w:pPr>
              <w:ind w:left="0"/>
              <w:jc w:val="center"/>
              <w:rPr>
                <w:rFonts w:ascii="Arial" w:hAnsi="Arial" w:cs="Arial"/>
                <w:sz w:val="18"/>
                <w:szCs w:val="18"/>
              </w:rPr>
            </w:pPr>
            <w:r w:rsidRPr="00F42125">
              <w:rPr>
                <w:rFonts w:ascii="Arial" w:hAnsi="Arial" w:cs="Arial"/>
                <w:sz w:val="18"/>
                <w:szCs w:val="18"/>
              </w:rPr>
              <w:t>11</w:t>
            </w:r>
          </w:p>
        </w:tc>
        <w:tc>
          <w:tcPr>
            <w:tcW w:w="992" w:type="dxa"/>
            <w:shd w:val="clear" w:color="auto" w:fill="E7E6E6" w:themeFill="background2"/>
          </w:tcPr>
          <w:p w14:paraId="718EEBEB" w14:textId="40A9B15E" w:rsidR="002A37F4" w:rsidRPr="00F42125" w:rsidRDefault="005F1C3E" w:rsidP="00E63DD7">
            <w:pPr>
              <w:ind w:left="0"/>
              <w:jc w:val="center"/>
              <w:rPr>
                <w:rFonts w:ascii="Arial" w:hAnsi="Arial" w:cs="Arial"/>
                <w:sz w:val="18"/>
                <w:szCs w:val="18"/>
              </w:rPr>
            </w:pPr>
            <w:r w:rsidRPr="00F42125">
              <w:rPr>
                <w:rFonts w:ascii="Arial" w:hAnsi="Arial" w:cs="Arial"/>
                <w:sz w:val="18"/>
                <w:szCs w:val="18"/>
              </w:rPr>
              <w:t>11</w:t>
            </w:r>
          </w:p>
        </w:tc>
        <w:tc>
          <w:tcPr>
            <w:tcW w:w="1276" w:type="dxa"/>
            <w:shd w:val="clear" w:color="auto" w:fill="E7E6E6" w:themeFill="background2"/>
          </w:tcPr>
          <w:p w14:paraId="12FD9501" w14:textId="2CA56878" w:rsidR="002A37F4" w:rsidRPr="00F42125" w:rsidRDefault="002A37F4" w:rsidP="00E63DD7">
            <w:pPr>
              <w:ind w:left="0"/>
              <w:jc w:val="center"/>
              <w:rPr>
                <w:rFonts w:ascii="Arial" w:hAnsi="Arial" w:cs="Arial"/>
                <w:sz w:val="18"/>
                <w:szCs w:val="18"/>
              </w:rPr>
            </w:pPr>
            <w:r w:rsidRPr="00F42125">
              <w:rPr>
                <w:rFonts w:ascii="Arial" w:hAnsi="Arial" w:cs="Arial"/>
                <w:sz w:val="18"/>
                <w:szCs w:val="18"/>
              </w:rPr>
              <w:t>22</w:t>
            </w:r>
          </w:p>
        </w:tc>
      </w:tr>
      <w:tr w:rsidR="00F42125" w:rsidRPr="00F42125" w14:paraId="6765EF2B" w14:textId="77777777" w:rsidTr="007747C0">
        <w:tc>
          <w:tcPr>
            <w:tcW w:w="5098" w:type="dxa"/>
            <w:gridSpan w:val="2"/>
            <w:shd w:val="clear" w:color="auto" w:fill="E7E6E6" w:themeFill="background2"/>
          </w:tcPr>
          <w:p w14:paraId="22065D55" w14:textId="77777777" w:rsidR="002A37F4" w:rsidRPr="00F42125" w:rsidRDefault="002A37F4" w:rsidP="00E63DD7">
            <w:pPr>
              <w:ind w:left="0"/>
              <w:rPr>
                <w:rFonts w:ascii="Arial" w:hAnsi="Arial" w:cs="Arial"/>
                <w:sz w:val="18"/>
                <w:szCs w:val="18"/>
              </w:rPr>
            </w:pPr>
            <w:r w:rsidRPr="00F42125">
              <w:rPr>
                <w:rFonts w:ascii="Arial" w:hAnsi="Arial" w:cs="Arial"/>
                <w:sz w:val="18"/>
                <w:szCs w:val="18"/>
              </w:rPr>
              <w:t>Akkumulert hittil for prosjekt</w:t>
            </w:r>
          </w:p>
        </w:tc>
        <w:tc>
          <w:tcPr>
            <w:tcW w:w="993" w:type="dxa"/>
            <w:shd w:val="clear" w:color="auto" w:fill="E7E6E6" w:themeFill="background2"/>
          </w:tcPr>
          <w:p w14:paraId="693743FE" w14:textId="2C192A6D" w:rsidR="002A37F4" w:rsidRPr="00F42125" w:rsidRDefault="002A37F4" w:rsidP="00E63DD7">
            <w:pPr>
              <w:ind w:left="0"/>
              <w:jc w:val="center"/>
              <w:rPr>
                <w:rFonts w:ascii="Arial" w:hAnsi="Arial" w:cs="Arial"/>
                <w:i/>
                <w:iCs/>
                <w:sz w:val="18"/>
                <w:szCs w:val="18"/>
              </w:rPr>
            </w:pPr>
            <w:r w:rsidRPr="00F42125">
              <w:rPr>
                <w:rFonts w:ascii="Arial" w:hAnsi="Arial" w:cs="Arial"/>
                <w:i/>
                <w:iCs/>
                <w:sz w:val="18"/>
                <w:szCs w:val="18"/>
              </w:rPr>
              <w:t>1</w:t>
            </w:r>
            <w:r w:rsidR="005F1C3E" w:rsidRPr="00F42125">
              <w:rPr>
                <w:rFonts w:ascii="Arial" w:hAnsi="Arial" w:cs="Arial"/>
                <w:i/>
                <w:iCs/>
                <w:sz w:val="18"/>
                <w:szCs w:val="18"/>
              </w:rPr>
              <w:t>74</w:t>
            </w:r>
          </w:p>
        </w:tc>
        <w:tc>
          <w:tcPr>
            <w:tcW w:w="992" w:type="dxa"/>
            <w:shd w:val="clear" w:color="auto" w:fill="E7E6E6" w:themeFill="background2"/>
          </w:tcPr>
          <w:p w14:paraId="0838575F" w14:textId="46FEAA64" w:rsidR="002A37F4" w:rsidRPr="00F42125" w:rsidRDefault="005F1C3E" w:rsidP="00E63DD7">
            <w:pPr>
              <w:ind w:left="0"/>
              <w:jc w:val="center"/>
              <w:rPr>
                <w:rFonts w:ascii="Arial" w:hAnsi="Arial" w:cs="Arial"/>
                <w:i/>
                <w:iCs/>
                <w:sz w:val="18"/>
                <w:szCs w:val="18"/>
              </w:rPr>
            </w:pPr>
            <w:r w:rsidRPr="00F42125">
              <w:rPr>
                <w:rFonts w:ascii="Arial" w:hAnsi="Arial" w:cs="Arial"/>
                <w:i/>
                <w:iCs/>
                <w:sz w:val="18"/>
                <w:szCs w:val="18"/>
              </w:rPr>
              <w:t>176</w:t>
            </w:r>
          </w:p>
        </w:tc>
        <w:tc>
          <w:tcPr>
            <w:tcW w:w="1276" w:type="dxa"/>
            <w:shd w:val="clear" w:color="auto" w:fill="E7E6E6" w:themeFill="background2"/>
          </w:tcPr>
          <w:p w14:paraId="747C80CB" w14:textId="77E4D4C2" w:rsidR="002A37F4" w:rsidRPr="00F42125" w:rsidRDefault="005F1C3E" w:rsidP="00E63DD7">
            <w:pPr>
              <w:ind w:left="0"/>
              <w:jc w:val="center"/>
              <w:rPr>
                <w:rFonts w:ascii="Arial" w:hAnsi="Arial" w:cs="Arial"/>
                <w:i/>
                <w:iCs/>
                <w:sz w:val="18"/>
                <w:szCs w:val="18"/>
              </w:rPr>
            </w:pPr>
            <w:r w:rsidRPr="00F42125">
              <w:rPr>
                <w:rFonts w:ascii="Arial" w:hAnsi="Arial" w:cs="Arial"/>
                <w:i/>
                <w:iCs/>
                <w:sz w:val="18"/>
                <w:szCs w:val="18"/>
              </w:rPr>
              <w:t>350</w:t>
            </w:r>
          </w:p>
        </w:tc>
      </w:tr>
    </w:tbl>
    <w:p w14:paraId="4C95358A" w14:textId="77777777" w:rsidR="002A37F4" w:rsidRPr="00F42125" w:rsidRDefault="002A37F4" w:rsidP="002A37F4">
      <w:pPr>
        <w:rPr>
          <w:b/>
        </w:rPr>
      </w:pPr>
    </w:p>
    <w:tbl>
      <w:tblPr>
        <w:tblStyle w:val="TableGrid"/>
        <w:tblW w:w="8359" w:type="dxa"/>
        <w:tblLook w:val="04A0" w:firstRow="1" w:lastRow="0" w:firstColumn="1" w:lastColumn="0" w:noHBand="0" w:noVBand="1"/>
      </w:tblPr>
      <w:tblGrid>
        <w:gridCol w:w="846"/>
        <w:gridCol w:w="4252"/>
        <w:gridCol w:w="993"/>
        <w:gridCol w:w="992"/>
        <w:gridCol w:w="1276"/>
      </w:tblGrid>
      <w:tr w:rsidR="00F42125" w:rsidRPr="00F42125" w14:paraId="466DAFBE" w14:textId="77777777" w:rsidTr="00E63DD7">
        <w:trPr>
          <w:trHeight w:val="409"/>
        </w:trPr>
        <w:tc>
          <w:tcPr>
            <w:tcW w:w="846" w:type="dxa"/>
          </w:tcPr>
          <w:p w14:paraId="0E66FC46" w14:textId="16A9ACE8" w:rsidR="005F1C3E" w:rsidRPr="00F42125" w:rsidRDefault="005F1C3E" w:rsidP="00E63DD7">
            <w:pPr>
              <w:ind w:left="0"/>
              <w:jc w:val="center"/>
              <w:rPr>
                <w:rFonts w:ascii="Arial" w:hAnsi="Arial" w:cs="Arial"/>
                <w:sz w:val="18"/>
                <w:szCs w:val="18"/>
              </w:rPr>
            </w:pPr>
            <w:r w:rsidRPr="00F42125">
              <w:rPr>
                <w:rFonts w:ascii="Arial" w:hAnsi="Arial" w:cs="Arial"/>
                <w:sz w:val="18"/>
                <w:szCs w:val="18"/>
              </w:rPr>
              <w:t>14</w:t>
            </w:r>
          </w:p>
        </w:tc>
        <w:tc>
          <w:tcPr>
            <w:tcW w:w="4252" w:type="dxa"/>
          </w:tcPr>
          <w:p w14:paraId="1FE8C48D" w14:textId="7F3AD70D" w:rsidR="005F1C3E" w:rsidRPr="00F42125" w:rsidRDefault="005F1C3E" w:rsidP="00E63DD7">
            <w:pPr>
              <w:ind w:left="0"/>
              <w:jc w:val="center"/>
              <w:rPr>
                <w:rFonts w:ascii="Arial" w:hAnsi="Arial" w:cs="Arial"/>
                <w:sz w:val="18"/>
                <w:szCs w:val="18"/>
              </w:rPr>
            </w:pPr>
            <w:r w:rsidRPr="00F42125">
              <w:rPr>
                <w:rFonts w:ascii="Arial" w:hAnsi="Arial" w:cs="Arial"/>
                <w:sz w:val="18"/>
                <w:szCs w:val="18"/>
              </w:rPr>
              <w:t>Aktivitet</w:t>
            </w:r>
          </w:p>
        </w:tc>
        <w:tc>
          <w:tcPr>
            <w:tcW w:w="993" w:type="dxa"/>
          </w:tcPr>
          <w:p w14:paraId="3FC914C3" w14:textId="77777777" w:rsidR="005F1C3E" w:rsidRPr="00F42125" w:rsidRDefault="005F1C3E" w:rsidP="00E63DD7">
            <w:pPr>
              <w:ind w:left="0"/>
              <w:jc w:val="center"/>
              <w:rPr>
                <w:rFonts w:ascii="Arial" w:hAnsi="Arial" w:cs="Arial"/>
                <w:sz w:val="18"/>
                <w:szCs w:val="18"/>
              </w:rPr>
            </w:pPr>
            <w:r w:rsidRPr="00F42125">
              <w:rPr>
                <w:rFonts w:ascii="Arial" w:hAnsi="Arial" w:cs="Arial"/>
                <w:sz w:val="18"/>
                <w:szCs w:val="18"/>
              </w:rPr>
              <w:t>Eilert</w:t>
            </w:r>
          </w:p>
        </w:tc>
        <w:tc>
          <w:tcPr>
            <w:tcW w:w="992" w:type="dxa"/>
          </w:tcPr>
          <w:p w14:paraId="202E57E1" w14:textId="77777777" w:rsidR="005F1C3E" w:rsidRPr="00F42125" w:rsidRDefault="005F1C3E" w:rsidP="00E63DD7">
            <w:pPr>
              <w:ind w:left="0"/>
              <w:jc w:val="center"/>
              <w:rPr>
                <w:rFonts w:ascii="Arial" w:hAnsi="Arial" w:cs="Arial"/>
                <w:sz w:val="18"/>
                <w:szCs w:val="18"/>
              </w:rPr>
            </w:pPr>
            <w:r w:rsidRPr="00F42125">
              <w:rPr>
                <w:rFonts w:ascii="Arial" w:hAnsi="Arial" w:cs="Arial"/>
                <w:sz w:val="18"/>
                <w:szCs w:val="18"/>
              </w:rPr>
              <w:t>Torbjørn</w:t>
            </w:r>
          </w:p>
        </w:tc>
        <w:tc>
          <w:tcPr>
            <w:tcW w:w="1276" w:type="dxa"/>
          </w:tcPr>
          <w:p w14:paraId="2CEE20D1" w14:textId="77777777" w:rsidR="005F1C3E" w:rsidRPr="00F42125" w:rsidRDefault="005F1C3E" w:rsidP="00E63DD7">
            <w:pPr>
              <w:ind w:left="0"/>
              <w:jc w:val="center"/>
              <w:rPr>
                <w:rFonts w:ascii="Arial" w:hAnsi="Arial" w:cs="Arial"/>
                <w:sz w:val="18"/>
                <w:szCs w:val="18"/>
              </w:rPr>
            </w:pPr>
            <w:r w:rsidRPr="00F42125">
              <w:rPr>
                <w:rFonts w:ascii="Arial" w:hAnsi="Arial" w:cs="Arial"/>
                <w:sz w:val="18"/>
                <w:szCs w:val="18"/>
              </w:rPr>
              <w:t>Sum</w:t>
            </w:r>
          </w:p>
        </w:tc>
      </w:tr>
      <w:tr w:rsidR="00F42125" w:rsidRPr="00F42125" w14:paraId="70312EB6" w14:textId="77777777" w:rsidTr="00E63DD7">
        <w:tc>
          <w:tcPr>
            <w:tcW w:w="846" w:type="dxa"/>
          </w:tcPr>
          <w:p w14:paraId="78FBE03D" w14:textId="77777777" w:rsidR="005F1C3E" w:rsidRPr="00F42125" w:rsidRDefault="005F1C3E" w:rsidP="00E63DD7">
            <w:pPr>
              <w:ind w:left="0"/>
              <w:rPr>
                <w:rFonts w:ascii="Arial" w:hAnsi="Arial" w:cs="Arial"/>
                <w:sz w:val="18"/>
                <w:szCs w:val="18"/>
              </w:rPr>
            </w:pPr>
          </w:p>
        </w:tc>
        <w:tc>
          <w:tcPr>
            <w:tcW w:w="4252" w:type="dxa"/>
          </w:tcPr>
          <w:p w14:paraId="71D68AA7" w14:textId="77777777" w:rsidR="005F1C3E" w:rsidRPr="00F42125" w:rsidRDefault="005F1C3E" w:rsidP="00E63DD7">
            <w:pPr>
              <w:ind w:left="0"/>
              <w:rPr>
                <w:rFonts w:ascii="Arial" w:hAnsi="Arial" w:cs="Arial"/>
                <w:sz w:val="18"/>
                <w:szCs w:val="18"/>
              </w:rPr>
            </w:pPr>
            <w:r w:rsidRPr="00F42125">
              <w:rPr>
                <w:rFonts w:ascii="Arial" w:hAnsi="Arial" w:cs="Arial"/>
                <w:sz w:val="18"/>
                <w:szCs w:val="18"/>
              </w:rPr>
              <w:t>Planlegging/Møter</w:t>
            </w:r>
          </w:p>
        </w:tc>
        <w:tc>
          <w:tcPr>
            <w:tcW w:w="993" w:type="dxa"/>
          </w:tcPr>
          <w:p w14:paraId="4E922AAB" w14:textId="77777777" w:rsidR="005F1C3E" w:rsidRPr="00F42125" w:rsidRDefault="005F1C3E" w:rsidP="00E63DD7">
            <w:pPr>
              <w:ind w:left="0"/>
              <w:jc w:val="center"/>
              <w:rPr>
                <w:rFonts w:ascii="Arial" w:hAnsi="Arial" w:cs="Arial"/>
                <w:sz w:val="18"/>
                <w:szCs w:val="18"/>
              </w:rPr>
            </w:pPr>
            <w:r w:rsidRPr="00F42125">
              <w:rPr>
                <w:rFonts w:ascii="Arial" w:hAnsi="Arial" w:cs="Arial"/>
                <w:sz w:val="18"/>
                <w:szCs w:val="18"/>
              </w:rPr>
              <w:t>3</w:t>
            </w:r>
          </w:p>
        </w:tc>
        <w:tc>
          <w:tcPr>
            <w:tcW w:w="992" w:type="dxa"/>
          </w:tcPr>
          <w:p w14:paraId="587BC1A7" w14:textId="77777777" w:rsidR="005F1C3E" w:rsidRPr="00F42125" w:rsidRDefault="005F1C3E" w:rsidP="00E63DD7">
            <w:pPr>
              <w:ind w:left="0"/>
              <w:jc w:val="center"/>
              <w:rPr>
                <w:rFonts w:ascii="Arial" w:hAnsi="Arial" w:cs="Arial"/>
                <w:sz w:val="18"/>
                <w:szCs w:val="18"/>
              </w:rPr>
            </w:pPr>
            <w:r w:rsidRPr="00F42125">
              <w:rPr>
                <w:rFonts w:ascii="Arial" w:hAnsi="Arial" w:cs="Arial"/>
                <w:sz w:val="18"/>
                <w:szCs w:val="18"/>
              </w:rPr>
              <w:t>3</w:t>
            </w:r>
          </w:p>
        </w:tc>
        <w:tc>
          <w:tcPr>
            <w:tcW w:w="1276" w:type="dxa"/>
          </w:tcPr>
          <w:p w14:paraId="1EC11436" w14:textId="77777777" w:rsidR="005F1C3E" w:rsidRPr="00F42125" w:rsidRDefault="005F1C3E" w:rsidP="00E63DD7">
            <w:pPr>
              <w:ind w:left="0"/>
              <w:jc w:val="center"/>
              <w:rPr>
                <w:rFonts w:ascii="Arial" w:hAnsi="Arial" w:cs="Arial"/>
                <w:sz w:val="18"/>
                <w:szCs w:val="18"/>
              </w:rPr>
            </w:pPr>
            <w:r w:rsidRPr="00F42125">
              <w:rPr>
                <w:rFonts w:ascii="Arial" w:hAnsi="Arial" w:cs="Arial"/>
                <w:sz w:val="18"/>
                <w:szCs w:val="18"/>
              </w:rPr>
              <w:t>6</w:t>
            </w:r>
          </w:p>
        </w:tc>
      </w:tr>
      <w:tr w:rsidR="00F42125" w:rsidRPr="00F42125" w14:paraId="588DC2C5" w14:textId="77777777" w:rsidTr="00E63DD7">
        <w:tc>
          <w:tcPr>
            <w:tcW w:w="846" w:type="dxa"/>
          </w:tcPr>
          <w:p w14:paraId="29D9E6D1" w14:textId="77777777" w:rsidR="005F1C3E" w:rsidRPr="00F42125" w:rsidRDefault="005F1C3E" w:rsidP="00E63DD7">
            <w:pPr>
              <w:ind w:left="0"/>
              <w:rPr>
                <w:rFonts w:ascii="Arial" w:hAnsi="Arial" w:cs="Arial"/>
                <w:sz w:val="18"/>
                <w:szCs w:val="18"/>
              </w:rPr>
            </w:pPr>
          </w:p>
        </w:tc>
        <w:tc>
          <w:tcPr>
            <w:tcW w:w="4252" w:type="dxa"/>
          </w:tcPr>
          <w:p w14:paraId="2778AC94" w14:textId="77777777" w:rsidR="005F1C3E" w:rsidRPr="00F42125" w:rsidRDefault="005F1C3E" w:rsidP="00E63DD7">
            <w:pPr>
              <w:ind w:left="0"/>
              <w:rPr>
                <w:rFonts w:ascii="Arial" w:hAnsi="Arial" w:cs="Arial"/>
                <w:sz w:val="18"/>
                <w:szCs w:val="18"/>
              </w:rPr>
            </w:pPr>
            <w:r w:rsidRPr="00F42125">
              <w:rPr>
                <w:rFonts w:ascii="Arial" w:hAnsi="Arial" w:cs="Arial"/>
                <w:sz w:val="18"/>
                <w:szCs w:val="18"/>
              </w:rPr>
              <w:t>Litteratur</w:t>
            </w:r>
          </w:p>
        </w:tc>
        <w:tc>
          <w:tcPr>
            <w:tcW w:w="993" w:type="dxa"/>
          </w:tcPr>
          <w:p w14:paraId="5B817CA3" w14:textId="77777777" w:rsidR="005F1C3E" w:rsidRPr="00F42125" w:rsidRDefault="005F1C3E" w:rsidP="00E63DD7">
            <w:pPr>
              <w:ind w:left="0"/>
              <w:jc w:val="center"/>
              <w:rPr>
                <w:rFonts w:ascii="Arial" w:hAnsi="Arial" w:cs="Arial"/>
                <w:sz w:val="18"/>
                <w:szCs w:val="18"/>
              </w:rPr>
            </w:pPr>
            <w:r w:rsidRPr="00F42125">
              <w:rPr>
                <w:rFonts w:ascii="Arial" w:hAnsi="Arial" w:cs="Arial"/>
                <w:sz w:val="18"/>
                <w:szCs w:val="18"/>
              </w:rPr>
              <w:t>3</w:t>
            </w:r>
          </w:p>
        </w:tc>
        <w:tc>
          <w:tcPr>
            <w:tcW w:w="992" w:type="dxa"/>
          </w:tcPr>
          <w:p w14:paraId="11974F03" w14:textId="77777777" w:rsidR="005F1C3E" w:rsidRPr="00F42125" w:rsidRDefault="005F1C3E" w:rsidP="00E63DD7">
            <w:pPr>
              <w:ind w:left="0"/>
              <w:jc w:val="center"/>
              <w:rPr>
                <w:rFonts w:ascii="Arial" w:hAnsi="Arial" w:cs="Arial"/>
                <w:sz w:val="18"/>
                <w:szCs w:val="18"/>
              </w:rPr>
            </w:pPr>
            <w:r w:rsidRPr="00F42125">
              <w:rPr>
                <w:rFonts w:ascii="Arial" w:hAnsi="Arial" w:cs="Arial"/>
                <w:sz w:val="18"/>
                <w:szCs w:val="18"/>
              </w:rPr>
              <w:t>3</w:t>
            </w:r>
          </w:p>
        </w:tc>
        <w:tc>
          <w:tcPr>
            <w:tcW w:w="1276" w:type="dxa"/>
          </w:tcPr>
          <w:p w14:paraId="74BED8BD" w14:textId="77777777" w:rsidR="005F1C3E" w:rsidRPr="00F42125" w:rsidRDefault="005F1C3E" w:rsidP="00E63DD7">
            <w:pPr>
              <w:ind w:left="0"/>
              <w:jc w:val="center"/>
              <w:rPr>
                <w:rFonts w:ascii="Arial" w:hAnsi="Arial" w:cs="Arial"/>
                <w:sz w:val="18"/>
                <w:szCs w:val="18"/>
              </w:rPr>
            </w:pPr>
            <w:r w:rsidRPr="00F42125">
              <w:rPr>
                <w:rFonts w:ascii="Arial" w:hAnsi="Arial" w:cs="Arial"/>
                <w:sz w:val="18"/>
                <w:szCs w:val="18"/>
              </w:rPr>
              <w:t>6</w:t>
            </w:r>
          </w:p>
        </w:tc>
      </w:tr>
      <w:tr w:rsidR="00F42125" w:rsidRPr="00F42125" w14:paraId="62F59A0D" w14:textId="77777777" w:rsidTr="00E63DD7">
        <w:tc>
          <w:tcPr>
            <w:tcW w:w="846" w:type="dxa"/>
          </w:tcPr>
          <w:p w14:paraId="5175E000" w14:textId="77777777" w:rsidR="005F1C3E" w:rsidRPr="00F42125" w:rsidRDefault="005F1C3E" w:rsidP="00E63DD7">
            <w:pPr>
              <w:ind w:left="0"/>
              <w:rPr>
                <w:rFonts w:ascii="Arial" w:hAnsi="Arial" w:cs="Arial"/>
                <w:sz w:val="18"/>
                <w:szCs w:val="18"/>
              </w:rPr>
            </w:pPr>
          </w:p>
        </w:tc>
        <w:tc>
          <w:tcPr>
            <w:tcW w:w="4252" w:type="dxa"/>
          </w:tcPr>
          <w:p w14:paraId="321F3113" w14:textId="77777777" w:rsidR="005F1C3E" w:rsidRPr="00F42125" w:rsidRDefault="005F1C3E" w:rsidP="00E63DD7">
            <w:pPr>
              <w:ind w:left="0"/>
              <w:rPr>
                <w:rFonts w:ascii="Arial" w:hAnsi="Arial" w:cs="Arial"/>
                <w:sz w:val="18"/>
                <w:szCs w:val="18"/>
              </w:rPr>
            </w:pPr>
            <w:r w:rsidRPr="00F42125">
              <w:rPr>
                <w:rFonts w:ascii="Arial" w:hAnsi="Arial" w:cs="Arial"/>
                <w:sz w:val="18"/>
                <w:szCs w:val="18"/>
              </w:rPr>
              <w:t>Utvikling</w:t>
            </w:r>
          </w:p>
        </w:tc>
        <w:tc>
          <w:tcPr>
            <w:tcW w:w="993" w:type="dxa"/>
          </w:tcPr>
          <w:p w14:paraId="71AA6DE8" w14:textId="77777777" w:rsidR="005F1C3E" w:rsidRPr="00F42125" w:rsidRDefault="005F1C3E" w:rsidP="00E63DD7">
            <w:pPr>
              <w:ind w:left="0"/>
              <w:jc w:val="center"/>
              <w:rPr>
                <w:rFonts w:ascii="Arial" w:hAnsi="Arial" w:cs="Arial"/>
                <w:sz w:val="18"/>
                <w:szCs w:val="18"/>
              </w:rPr>
            </w:pPr>
            <w:r w:rsidRPr="00F42125">
              <w:rPr>
                <w:rFonts w:ascii="Arial" w:hAnsi="Arial" w:cs="Arial"/>
                <w:sz w:val="18"/>
                <w:szCs w:val="18"/>
              </w:rPr>
              <w:t>5</w:t>
            </w:r>
          </w:p>
        </w:tc>
        <w:tc>
          <w:tcPr>
            <w:tcW w:w="992" w:type="dxa"/>
          </w:tcPr>
          <w:p w14:paraId="32474C7A" w14:textId="77777777" w:rsidR="005F1C3E" w:rsidRPr="00F42125" w:rsidRDefault="005F1C3E" w:rsidP="00E63DD7">
            <w:pPr>
              <w:ind w:left="0"/>
              <w:jc w:val="center"/>
              <w:rPr>
                <w:rFonts w:ascii="Arial" w:hAnsi="Arial" w:cs="Arial"/>
                <w:sz w:val="18"/>
                <w:szCs w:val="18"/>
              </w:rPr>
            </w:pPr>
            <w:r w:rsidRPr="00F42125">
              <w:rPr>
                <w:rFonts w:ascii="Arial" w:hAnsi="Arial" w:cs="Arial"/>
                <w:sz w:val="18"/>
                <w:szCs w:val="18"/>
              </w:rPr>
              <w:t>5</w:t>
            </w:r>
          </w:p>
        </w:tc>
        <w:tc>
          <w:tcPr>
            <w:tcW w:w="1276" w:type="dxa"/>
          </w:tcPr>
          <w:p w14:paraId="744DAD13" w14:textId="77777777" w:rsidR="005F1C3E" w:rsidRPr="00F42125" w:rsidRDefault="005F1C3E" w:rsidP="00E63DD7">
            <w:pPr>
              <w:ind w:left="0"/>
              <w:jc w:val="center"/>
              <w:rPr>
                <w:rFonts w:ascii="Arial" w:hAnsi="Arial" w:cs="Arial"/>
                <w:sz w:val="18"/>
                <w:szCs w:val="18"/>
              </w:rPr>
            </w:pPr>
            <w:r w:rsidRPr="00F42125">
              <w:rPr>
                <w:rFonts w:ascii="Arial" w:hAnsi="Arial" w:cs="Arial"/>
                <w:sz w:val="18"/>
                <w:szCs w:val="18"/>
              </w:rPr>
              <w:t>10</w:t>
            </w:r>
          </w:p>
        </w:tc>
      </w:tr>
      <w:tr w:rsidR="00F42125" w:rsidRPr="00F42125" w14:paraId="1B71EE13" w14:textId="77777777" w:rsidTr="00E63DD7">
        <w:tc>
          <w:tcPr>
            <w:tcW w:w="5098" w:type="dxa"/>
            <w:gridSpan w:val="2"/>
          </w:tcPr>
          <w:p w14:paraId="0323D126" w14:textId="77777777" w:rsidR="005F1C3E" w:rsidRPr="00F42125" w:rsidRDefault="005F1C3E" w:rsidP="00E63DD7">
            <w:pPr>
              <w:ind w:left="0"/>
              <w:rPr>
                <w:rFonts w:ascii="Arial" w:hAnsi="Arial" w:cs="Arial"/>
                <w:sz w:val="18"/>
                <w:szCs w:val="18"/>
              </w:rPr>
            </w:pPr>
            <w:r w:rsidRPr="00F42125">
              <w:rPr>
                <w:rFonts w:ascii="Arial" w:hAnsi="Arial" w:cs="Arial"/>
                <w:sz w:val="18"/>
                <w:szCs w:val="18"/>
              </w:rPr>
              <w:t>Sum</w:t>
            </w:r>
          </w:p>
        </w:tc>
        <w:tc>
          <w:tcPr>
            <w:tcW w:w="993" w:type="dxa"/>
          </w:tcPr>
          <w:p w14:paraId="101B4BEA" w14:textId="77777777" w:rsidR="005F1C3E" w:rsidRPr="00F42125" w:rsidRDefault="005F1C3E" w:rsidP="00E63DD7">
            <w:pPr>
              <w:ind w:left="0"/>
              <w:jc w:val="center"/>
              <w:rPr>
                <w:rFonts w:ascii="Arial" w:hAnsi="Arial" w:cs="Arial"/>
                <w:sz w:val="18"/>
                <w:szCs w:val="18"/>
              </w:rPr>
            </w:pPr>
            <w:r w:rsidRPr="00F42125">
              <w:rPr>
                <w:rFonts w:ascii="Arial" w:hAnsi="Arial" w:cs="Arial"/>
                <w:sz w:val="18"/>
                <w:szCs w:val="18"/>
              </w:rPr>
              <w:t>11</w:t>
            </w:r>
          </w:p>
        </w:tc>
        <w:tc>
          <w:tcPr>
            <w:tcW w:w="992" w:type="dxa"/>
          </w:tcPr>
          <w:p w14:paraId="023C10D4" w14:textId="77777777" w:rsidR="005F1C3E" w:rsidRPr="00F42125" w:rsidRDefault="005F1C3E" w:rsidP="00E63DD7">
            <w:pPr>
              <w:ind w:left="0"/>
              <w:jc w:val="center"/>
              <w:rPr>
                <w:rFonts w:ascii="Arial" w:hAnsi="Arial" w:cs="Arial"/>
                <w:sz w:val="18"/>
                <w:szCs w:val="18"/>
              </w:rPr>
            </w:pPr>
            <w:r w:rsidRPr="00F42125">
              <w:rPr>
                <w:rFonts w:ascii="Arial" w:hAnsi="Arial" w:cs="Arial"/>
                <w:sz w:val="18"/>
                <w:szCs w:val="18"/>
              </w:rPr>
              <w:t>11</w:t>
            </w:r>
          </w:p>
        </w:tc>
        <w:tc>
          <w:tcPr>
            <w:tcW w:w="1276" w:type="dxa"/>
          </w:tcPr>
          <w:p w14:paraId="555E3DB3" w14:textId="77777777" w:rsidR="005F1C3E" w:rsidRPr="00F42125" w:rsidRDefault="005F1C3E" w:rsidP="00E63DD7">
            <w:pPr>
              <w:ind w:left="0"/>
              <w:jc w:val="center"/>
              <w:rPr>
                <w:rFonts w:ascii="Arial" w:hAnsi="Arial" w:cs="Arial"/>
                <w:sz w:val="18"/>
                <w:szCs w:val="18"/>
              </w:rPr>
            </w:pPr>
            <w:r w:rsidRPr="00F42125">
              <w:rPr>
                <w:rFonts w:ascii="Arial" w:hAnsi="Arial" w:cs="Arial"/>
                <w:sz w:val="18"/>
                <w:szCs w:val="18"/>
              </w:rPr>
              <w:t>22</w:t>
            </w:r>
          </w:p>
        </w:tc>
      </w:tr>
      <w:tr w:rsidR="005F1C3E" w:rsidRPr="00F42125" w14:paraId="53E3F65A" w14:textId="77777777" w:rsidTr="00E63DD7">
        <w:tc>
          <w:tcPr>
            <w:tcW w:w="5098" w:type="dxa"/>
            <w:gridSpan w:val="2"/>
          </w:tcPr>
          <w:p w14:paraId="7CC7048C" w14:textId="77777777" w:rsidR="005F1C3E" w:rsidRPr="00F42125" w:rsidRDefault="005F1C3E" w:rsidP="00E63DD7">
            <w:pPr>
              <w:ind w:left="0"/>
              <w:rPr>
                <w:rFonts w:ascii="Arial" w:hAnsi="Arial" w:cs="Arial"/>
                <w:sz w:val="18"/>
                <w:szCs w:val="18"/>
              </w:rPr>
            </w:pPr>
            <w:r w:rsidRPr="00F42125">
              <w:rPr>
                <w:rFonts w:ascii="Arial" w:hAnsi="Arial" w:cs="Arial"/>
                <w:sz w:val="18"/>
                <w:szCs w:val="18"/>
              </w:rPr>
              <w:t>Akkumulert hittil for prosjekt</w:t>
            </w:r>
          </w:p>
        </w:tc>
        <w:tc>
          <w:tcPr>
            <w:tcW w:w="993" w:type="dxa"/>
          </w:tcPr>
          <w:p w14:paraId="7A067128" w14:textId="1FE1E74C" w:rsidR="005F1C3E" w:rsidRPr="00F42125" w:rsidRDefault="005F1C3E" w:rsidP="00E63DD7">
            <w:pPr>
              <w:ind w:left="0"/>
              <w:jc w:val="center"/>
              <w:rPr>
                <w:rFonts w:ascii="Arial" w:hAnsi="Arial" w:cs="Arial"/>
                <w:i/>
                <w:iCs/>
                <w:sz w:val="18"/>
                <w:szCs w:val="18"/>
              </w:rPr>
            </w:pPr>
            <w:r w:rsidRPr="00F42125">
              <w:rPr>
                <w:rFonts w:ascii="Arial" w:hAnsi="Arial" w:cs="Arial"/>
                <w:i/>
                <w:iCs/>
                <w:sz w:val="18"/>
                <w:szCs w:val="18"/>
              </w:rPr>
              <w:t>1</w:t>
            </w:r>
            <w:r w:rsidR="003D74AF" w:rsidRPr="00F42125">
              <w:rPr>
                <w:rFonts w:ascii="Arial" w:hAnsi="Arial" w:cs="Arial"/>
                <w:i/>
                <w:iCs/>
                <w:sz w:val="18"/>
                <w:szCs w:val="18"/>
              </w:rPr>
              <w:t>85</w:t>
            </w:r>
          </w:p>
        </w:tc>
        <w:tc>
          <w:tcPr>
            <w:tcW w:w="992" w:type="dxa"/>
          </w:tcPr>
          <w:p w14:paraId="643006F0" w14:textId="2F6DA51F" w:rsidR="005F1C3E" w:rsidRPr="00F42125" w:rsidRDefault="003D74AF" w:rsidP="00E63DD7">
            <w:pPr>
              <w:ind w:left="0"/>
              <w:jc w:val="center"/>
              <w:rPr>
                <w:rFonts w:ascii="Arial" w:hAnsi="Arial" w:cs="Arial"/>
                <w:i/>
                <w:iCs/>
                <w:sz w:val="18"/>
                <w:szCs w:val="18"/>
              </w:rPr>
            </w:pPr>
            <w:r w:rsidRPr="00F42125">
              <w:rPr>
                <w:rFonts w:ascii="Arial" w:hAnsi="Arial" w:cs="Arial"/>
                <w:i/>
                <w:iCs/>
                <w:sz w:val="18"/>
                <w:szCs w:val="18"/>
              </w:rPr>
              <w:t>187</w:t>
            </w:r>
          </w:p>
        </w:tc>
        <w:tc>
          <w:tcPr>
            <w:tcW w:w="1276" w:type="dxa"/>
          </w:tcPr>
          <w:p w14:paraId="21870553" w14:textId="597FE93E" w:rsidR="005F1C3E" w:rsidRPr="00F42125" w:rsidRDefault="003D74AF" w:rsidP="00E63DD7">
            <w:pPr>
              <w:ind w:left="0"/>
              <w:jc w:val="center"/>
              <w:rPr>
                <w:rFonts w:ascii="Arial" w:hAnsi="Arial" w:cs="Arial"/>
                <w:i/>
                <w:iCs/>
                <w:sz w:val="18"/>
                <w:szCs w:val="18"/>
              </w:rPr>
            </w:pPr>
            <w:r w:rsidRPr="00F42125">
              <w:rPr>
                <w:rFonts w:ascii="Arial" w:hAnsi="Arial" w:cs="Arial"/>
                <w:i/>
                <w:iCs/>
                <w:sz w:val="18"/>
                <w:szCs w:val="18"/>
              </w:rPr>
              <w:t>372</w:t>
            </w:r>
          </w:p>
        </w:tc>
      </w:tr>
    </w:tbl>
    <w:p w14:paraId="6B6EB32F" w14:textId="77777777" w:rsidR="005F1C3E" w:rsidRPr="00F42125" w:rsidRDefault="005F1C3E" w:rsidP="005F1C3E">
      <w:pPr>
        <w:rPr>
          <w:b/>
        </w:rPr>
      </w:pPr>
    </w:p>
    <w:tbl>
      <w:tblPr>
        <w:tblStyle w:val="TableGrid"/>
        <w:tblW w:w="8359" w:type="dxa"/>
        <w:tblLook w:val="04A0" w:firstRow="1" w:lastRow="0" w:firstColumn="1" w:lastColumn="0" w:noHBand="0" w:noVBand="1"/>
      </w:tblPr>
      <w:tblGrid>
        <w:gridCol w:w="846"/>
        <w:gridCol w:w="4252"/>
        <w:gridCol w:w="993"/>
        <w:gridCol w:w="992"/>
        <w:gridCol w:w="1276"/>
      </w:tblGrid>
      <w:tr w:rsidR="00F42125" w:rsidRPr="00F42125" w14:paraId="4F6993D5" w14:textId="77777777" w:rsidTr="007747C0">
        <w:trPr>
          <w:trHeight w:val="409"/>
        </w:trPr>
        <w:tc>
          <w:tcPr>
            <w:tcW w:w="846" w:type="dxa"/>
            <w:shd w:val="clear" w:color="auto" w:fill="E7E6E6" w:themeFill="background2"/>
          </w:tcPr>
          <w:p w14:paraId="2B8989BC" w14:textId="666526C2" w:rsidR="003D74AF" w:rsidRPr="00F42125" w:rsidRDefault="003D74AF" w:rsidP="00E63DD7">
            <w:pPr>
              <w:ind w:left="0"/>
              <w:jc w:val="center"/>
              <w:rPr>
                <w:rFonts w:ascii="Arial" w:hAnsi="Arial" w:cs="Arial"/>
                <w:sz w:val="18"/>
                <w:szCs w:val="18"/>
              </w:rPr>
            </w:pPr>
            <w:r w:rsidRPr="00F42125">
              <w:rPr>
                <w:rFonts w:ascii="Arial" w:hAnsi="Arial" w:cs="Arial"/>
                <w:sz w:val="18"/>
                <w:szCs w:val="18"/>
              </w:rPr>
              <w:t>15</w:t>
            </w:r>
          </w:p>
        </w:tc>
        <w:tc>
          <w:tcPr>
            <w:tcW w:w="4252" w:type="dxa"/>
            <w:shd w:val="clear" w:color="auto" w:fill="E7E6E6" w:themeFill="background2"/>
          </w:tcPr>
          <w:p w14:paraId="5675ACA4" w14:textId="7C83AC51" w:rsidR="003D74AF" w:rsidRPr="00F42125" w:rsidRDefault="003D74AF" w:rsidP="00E63DD7">
            <w:pPr>
              <w:ind w:left="0"/>
              <w:jc w:val="center"/>
              <w:rPr>
                <w:rFonts w:ascii="Arial" w:hAnsi="Arial" w:cs="Arial"/>
                <w:sz w:val="18"/>
                <w:szCs w:val="18"/>
              </w:rPr>
            </w:pPr>
            <w:r w:rsidRPr="00F42125">
              <w:rPr>
                <w:rFonts w:ascii="Arial" w:hAnsi="Arial" w:cs="Arial"/>
                <w:sz w:val="18"/>
                <w:szCs w:val="18"/>
              </w:rPr>
              <w:t>Aktivitet</w:t>
            </w:r>
          </w:p>
        </w:tc>
        <w:tc>
          <w:tcPr>
            <w:tcW w:w="993" w:type="dxa"/>
            <w:shd w:val="clear" w:color="auto" w:fill="E7E6E6" w:themeFill="background2"/>
          </w:tcPr>
          <w:p w14:paraId="7B6CE405" w14:textId="77777777" w:rsidR="003D74AF" w:rsidRPr="00F42125" w:rsidRDefault="003D74AF" w:rsidP="00E63DD7">
            <w:pPr>
              <w:ind w:left="0"/>
              <w:jc w:val="center"/>
              <w:rPr>
                <w:rFonts w:ascii="Arial" w:hAnsi="Arial" w:cs="Arial"/>
                <w:sz w:val="18"/>
                <w:szCs w:val="18"/>
              </w:rPr>
            </w:pPr>
            <w:r w:rsidRPr="00F42125">
              <w:rPr>
                <w:rFonts w:ascii="Arial" w:hAnsi="Arial" w:cs="Arial"/>
                <w:sz w:val="18"/>
                <w:szCs w:val="18"/>
              </w:rPr>
              <w:t>Eilert</w:t>
            </w:r>
          </w:p>
        </w:tc>
        <w:tc>
          <w:tcPr>
            <w:tcW w:w="992" w:type="dxa"/>
            <w:shd w:val="clear" w:color="auto" w:fill="E7E6E6" w:themeFill="background2"/>
          </w:tcPr>
          <w:p w14:paraId="1B7488DB" w14:textId="77777777" w:rsidR="003D74AF" w:rsidRPr="00F42125" w:rsidRDefault="003D74AF" w:rsidP="00E63DD7">
            <w:pPr>
              <w:ind w:left="0"/>
              <w:jc w:val="center"/>
              <w:rPr>
                <w:rFonts w:ascii="Arial" w:hAnsi="Arial" w:cs="Arial"/>
                <w:sz w:val="18"/>
                <w:szCs w:val="18"/>
              </w:rPr>
            </w:pPr>
            <w:r w:rsidRPr="00F42125">
              <w:rPr>
                <w:rFonts w:ascii="Arial" w:hAnsi="Arial" w:cs="Arial"/>
                <w:sz w:val="18"/>
                <w:szCs w:val="18"/>
              </w:rPr>
              <w:t>Torbjørn</w:t>
            </w:r>
          </w:p>
        </w:tc>
        <w:tc>
          <w:tcPr>
            <w:tcW w:w="1276" w:type="dxa"/>
            <w:shd w:val="clear" w:color="auto" w:fill="E7E6E6" w:themeFill="background2"/>
          </w:tcPr>
          <w:p w14:paraId="60B308E8" w14:textId="77777777" w:rsidR="003D74AF" w:rsidRPr="00F42125" w:rsidRDefault="003D74AF" w:rsidP="00E63DD7">
            <w:pPr>
              <w:ind w:left="0"/>
              <w:jc w:val="center"/>
              <w:rPr>
                <w:rFonts w:ascii="Arial" w:hAnsi="Arial" w:cs="Arial"/>
                <w:sz w:val="18"/>
                <w:szCs w:val="18"/>
              </w:rPr>
            </w:pPr>
            <w:r w:rsidRPr="00F42125">
              <w:rPr>
                <w:rFonts w:ascii="Arial" w:hAnsi="Arial" w:cs="Arial"/>
                <w:sz w:val="18"/>
                <w:szCs w:val="18"/>
              </w:rPr>
              <w:t>Sum</w:t>
            </w:r>
          </w:p>
        </w:tc>
      </w:tr>
      <w:tr w:rsidR="00F42125" w:rsidRPr="00F42125" w14:paraId="080AAD8B" w14:textId="77777777" w:rsidTr="007747C0">
        <w:tc>
          <w:tcPr>
            <w:tcW w:w="846" w:type="dxa"/>
            <w:shd w:val="clear" w:color="auto" w:fill="E7E6E6" w:themeFill="background2"/>
          </w:tcPr>
          <w:p w14:paraId="20592D45" w14:textId="77777777" w:rsidR="003D74AF" w:rsidRPr="00F42125" w:rsidRDefault="003D74AF" w:rsidP="00E63DD7">
            <w:pPr>
              <w:ind w:left="0"/>
              <w:rPr>
                <w:rFonts w:ascii="Arial" w:hAnsi="Arial" w:cs="Arial"/>
                <w:sz w:val="18"/>
                <w:szCs w:val="18"/>
              </w:rPr>
            </w:pPr>
          </w:p>
        </w:tc>
        <w:tc>
          <w:tcPr>
            <w:tcW w:w="4252" w:type="dxa"/>
            <w:shd w:val="clear" w:color="auto" w:fill="E7E6E6" w:themeFill="background2"/>
          </w:tcPr>
          <w:p w14:paraId="182A7035" w14:textId="77777777" w:rsidR="003D74AF" w:rsidRPr="00F42125" w:rsidRDefault="003D74AF" w:rsidP="00E63DD7">
            <w:pPr>
              <w:ind w:left="0"/>
              <w:rPr>
                <w:rFonts w:ascii="Arial" w:hAnsi="Arial" w:cs="Arial"/>
                <w:sz w:val="18"/>
                <w:szCs w:val="18"/>
              </w:rPr>
            </w:pPr>
            <w:r w:rsidRPr="00F42125">
              <w:rPr>
                <w:rFonts w:ascii="Arial" w:hAnsi="Arial" w:cs="Arial"/>
                <w:sz w:val="18"/>
                <w:szCs w:val="18"/>
              </w:rPr>
              <w:t>Planlegging/Møter</w:t>
            </w:r>
          </w:p>
        </w:tc>
        <w:tc>
          <w:tcPr>
            <w:tcW w:w="993" w:type="dxa"/>
            <w:shd w:val="clear" w:color="auto" w:fill="E7E6E6" w:themeFill="background2"/>
          </w:tcPr>
          <w:p w14:paraId="2F1F6750" w14:textId="77777777" w:rsidR="003D74AF" w:rsidRPr="00F42125" w:rsidRDefault="003D74AF" w:rsidP="00E63DD7">
            <w:pPr>
              <w:ind w:left="0"/>
              <w:jc w:val="center"/>
              <w:rPr>
                <w:rFonts w:ascii="Arial" w:hAnsi="Arial" w:cs="Arial"/>
                <w:sz w:val="18"/>
                <w:szCs w:val="18"/>
              </w:rPr>
            </w:pPr>
            <w:r w:rsidRPr="00F42125">
              <w:rPr>
                <w:rFonts w:ascii="Arial" w:hAnsi="Arial" w:cs="Arial"/>
                <w:sz w:val="18"/>
                <w:szCs w:val="18"/>
              </w:rPr>
              <w:t>3</w:t>
            </w:r>
          </w:p>
        </w:tc>
        <w:tc>
          <w:tcPr>
            <w:tcW w:w="992" w:type="dxa"/>
            <w:shd w:val="clear" w:color="auto" w:fill="E7E6E6" w:themeFill="background2"/>
          </w:tcPr>
          <w:p w14:paraId="62CB3B88" w14:textId="77777777" w:rsidR="003D74AF" w:rsidRPr="00F42125" w:rsidRDefault="003D74AF" w:rsidP="00E63DD7">
            <w:pPr>
              <w:ind w:left="0"/>
              <w:jc w:val="center"/>
              <w:rPr>
                <w:rFonts w:ascii="Arial" w:hAnsi="Arial" w:cs="Arial"/>
                <w:sz w:val="18"/>
                <w:szCs w:val="18"/>
              </w:rPr>
            </w:pPr>
            <w:r w:rsidRPr="00F42125">
              <w:rPr>
                <w:rFonts w:ascii="Arial" w:hAnsi="Arial" w:cs="Arial"/>
                <w:sz w:val="18"/>
                <w:szCs w:val="18"/>
              </w:rPr>
              <w:t>3</w:t>
            </w:r>
          </w:p>
        </w:tc>
        <w:tc>
          <w:tcPr>
            <w:tcW w:w="1276" w:type="dxa"/>
            <w:shd w:val="clear" w:color="auto" w:fill="E7E6E6" w:themeFill="background2"/>
          </w:tcPr>
          <w:p w14:paraId="29B7B796" w14:textId="77777777" w:rsidR="003D74AF" w:rsidRPr="00F42125" w:rsidRDefault="003D74AF" w:rsidP="00E63DD7">
            <w:pPr>
              <w:ind w:left="0"/>
              <w:jc w:val="center"/>
              <w:rPr>
                <w:rFonts w:ascii="Arial" w:hAnsi="Arial" w:cs="Arial"/>
                <w:sz w:val="18"/>
                <w:szCs w:val="18"/>
              </w:rPr>
            </w:pPr>
            <w:r w:rsidRPr="00F42125">
              <w:rPr>
                <w:rFonts w:ascii="Arial" w:hAnsi="Arial" w:cs="Arial"/>
                <w:sz w:val="18"/>
                <w:szCs w:val="18"/>
              </w:rPr>
              <w:t>6</w:t>
            </w:r>
          </w:p>
        </w:tc>
      </w:tr>
      <w:tr w:rsidR="00F42125" w:rsidRPr="00F42125" w14:paraId="5AF0D1E3" w14:textId="77777777" w:rsidTr="007747C0">
        <w:tc>
          <w:tcPr>
            <w:tcW w:w="846" w:type="dxa"/>
            <w:shd w:val="clear" w:color="auto" w:fill="E7E6E6" w:themeFill="background2"/>
          </w:tcPr>
          <w:p w14:paraId="1CB05BE1" w14:textId="77777777" w:rsidR="003D74AF" w:rsidRPr="00F42125" w:rsidRDefault="003D74AF" w:rsidP="00E63DD7">
            <w:pPr>
              <w:ind w:left="0"/>
              <w:rPr>
                <w:rFonts w:ascii="Arial" w:hAnsi="Arial" w:cs="Arial"/>
                <w:sz w:val="18"/>
                <w:szCs w:val="18"/>
              </w:rPr>
            </w:pPr>
          </w:p>
        </w:tc>
        <w:tc>
          <w:tcPr>
            <w:tcW w:w="4252" w:type="dxa"/>
            <w:shd w:val="clear" w:color="auto" w:fill="E7E6E6" w:themeFill="background2"/>
          </w:tcPr>
          <w:p w14:paraId="34C18AED" w14:textId="77777777" w:rsidR="003D74AF" w:rsidRPr="00F42125" w:rsidRDefault="003D74AF" w:rsidP="00E63DD7">
            <w:pPr>
              <w:ind w:left="0"/>
              <w:rPr>
                <w:rFonts w:ascii="Arial" w:hAnsi="Arial" w:cs="Arial"/>
                <w:sz w:val="18"/>
                <w:szCs w:val="18"/>
              </w:rPr>
            </w:pPr>
            <w:r w:rsidRPr="00F42125">
              <w:rPr>
                <w:rFonts w:ascii="Arial" w:hAnsi="Arial" w:cs="Arial"/>
                <w:sz w:val="18"/>
                <w:szCs w:val="18"/>
              </w:rPr>
              <w:t>Litteratur</w:t>
            </w:r>
          </w:p>
        </w:tc>
        <w:tc>
          <w:tcPr>
            <w:tcW w:w="993" w:type="dxa"/>
            <w:shd w:val="clear" w:color="auto" w:fill="E7E6E6" w:themeFill="background2"/>
          </w:tcPr>
          <w:p w14:paraId="7FFB64CF" w14:textId="77777777" w:rsidR="003D74AF" w:rsidRPr="00F42125" w:rsidRDefault="003D74AF" w:rsidP="00E63DD7">
            <w:pPr>
              <w:ind w:left="0"/>
              <w:jc w:val="center"/>
              <w:rPr>
                <w:rFonts w:ascii="Arial" w:hAnsi="Arial" w:cs="Arial"/>
                <w:sz w:val="18"/>
                <w:szCs w:val="18"/>
              </w:rPr>
            </w:pPr>
            <w:r w:rsidRPr="00F42125">
              <w:rPr>
                <w:rFonts w:ascii="Arial" w:hAnsi="Arial" w:cs="Arial"/>
                <w:sz w:val="18"/>
                <w:szCs w:val="18"/>
              </w:rPr>
              <w:t>3</w:t>
            </w:r>
          </w:p>
        </w:tc>
        <w:tc>
          <w:tcPr>
            <w:tcW w:w="992" w:type="dxa"/>
            <w:shd w:val="clear" w:color="auto" w:fill="E7E6E6" w:themeFill="background2"/>
          </w:tcPr>
          <w:p w14:paraId="6A575AAC" w14:textId="77777777" w:rsidR="003D74AF" w:rsidRPr="00F42125" w:rsidRDefault="003D74AF" w:rsidP="00E63DD7">
            <w:pPr>
              <w:ind w:left="0"/>
              <w:jc w:val="center"/>
              <w:rPr>
                <w:rFonts w:ascii="Arial" w:hAnsi="Arial" w:cs="Arial"/>
                <w:sz w:val="18"/>
                <w:szCs w:val="18"/>
              </w:rPr>
            </w:pPr>
            <w:r w:rsidRPr="00F42125">
              <w:rPr>
                <w:rFonts w:ascii="Arial" w:hAnsi="Arial" w:cs="Arial"/>
                <w:sz w:val="18"/>
                <w:szCs w:val="18"/>
              </w:rPr>
              <w:t>3</w:t>
            </w:r>
          </w:p>
        </w:tc>
        <w:tc>
          <w:tcPr>
            <w:tcW w:w="1276" w:type="dxa"/>
            <w:shd w:val="clear" w:color="auto" w:fill="E7E6E6" w:themeFill="background2"/>
          </w:tcPr>
          <w:p w14:paraId="343E73E4" w14:textId="77777777" w:rsidR="003D74AF" w:rsidRPr="00F42125" w:rsidRDefault="003D74AF" w:rsidP="00E63DD7">
            <w:pPr>
              <w:ind w:left="0"/>
              <w:jc w:val="center"/>
              <w:rPr>
                <w:rFonts w:ascii="Arial" w:hAnsi="Arial" w:cs="Arial"/>
                <w:sz w:val="18"/>
                <w:szCs w:val="18"/>
              </w:rPr>
            </w:pPr>
            <w:r w:rsidRPr="00F42125">
              <w:rPr>
                <w:rFonts w:ascii="Arial" w:hAnsi="Arial" w:cs="Arial"/>
                <w:sz w:val="18"/>
                <w:szCs w:val="18"/>
              </w:rPr>
              <w:t>6</w:t>
            </w:r>
          </w:p>
        </w:tc>
      </w:tr>
      <w:tr w:rsidR="00F42125" w:rsidRPr="00F42125" w14:paraId="2E6328C4" w14:textId="77777777" w:rsidTr="007747C0">
        <w:tc>
          <w:tcPr>
            <w:tcW w:w="846" w:type="dxa"/>
            <w:shd w:val="clear" w:color="auto" w:fill="E7E6E6" w:themeFill="background2"/>
          </w:tcPr>
          <w:p w14:paraId="63B0C60F" w14:textId="77777777" w:rsidR="003D74AF" w:rsidRPr="00F42125" w:rsidRDefault="003D74AF" w:rsidP="00E63DD7">
            <w:pPr>
              <w:ind w:left="0"/>
              <w:rPr>
                <w:rFonts w:ascii="Arial" w:hAnsi="Arial" w:cs="Arial"/>
                <w:sz w:val="18"/>
                <w:szCs w:val="18"/>
              </w:rPr>
            </w:pPr>
          </w:p>
        </w:tc>
        <w:tc>
          <w:tcPr>
            <w:tcW w:w="4252" w:type="dxa"/>
            <w:shd w:val="clear" w:color="auto" w:fill="E7E6E6" w:themeFill="background2"/>
          </w:tcPr>
          <w:p w14:paraId="0FAB0A10" w14:textId="77777777" w:rsidR="003D74AF" w:rsidRPr="00F42125" w:rsidRDefault="003D74AF" w:rsidP="00E63DD7">
            <w:pPr>
              <w:ind w:left="0"/>
              <w:rPr>
                <w:rFonts w:ascii="Arial" w:hAnsi="Arial" w:cs="Arial"/>
                <w:sz w:val="18"/>
                <w:szCs w:val="18"/>
              </w:rPr>
            </w:pPr>
            <w:r w:rsidRPr="00F42125">
              <w:rPr>
                <w:rFonts w:ascii="Arial" w:hAnsi="Arial" w:cs="Arial"/>
                <w:sz w:val="18"/>
                <w:szCs w:val="18"/>
              </w:rPr>
              <w:t>Utvikling</w:t>
            </w:r>
          </w:p>
        </w:tc>
        <w:tc>
          <w:tcPr>
            <w:tcW w:w="993" w:type="dxa"/>
            <w:shd w:val="clear" w:color="auto" w:fill="E7E6E6" w:themeFill="background2"/>
          </w:tcPr>
          <w:p w14:paraId="2FADCEC5" w14:textId="77777777" w:rsidR="003D74AF" w:rsidRPr="00F42125" w:rsidRDefault="003D74AF" w:rsidP="00E63DD7">
            <w:pPr>
              <w:ind w:left="0"/>
              <w:jc w:val="center"/>
              <w:rPr>
                <w:rFonts w:ascii="Arial" w:hAnsi="Arial" w:cs="Arial"/>
                <w:sz w:val="18"/>
                <w:szCs w:val="18"/>
              </w:rPr>
            </w:pPr>
            <w:r w:rsidRPr="00F42125">
              <w:rPr>
                <w:rFonts w:ascii="Arial" w:hAnsi="Arial" w:cs="Arial"/>
                <w:sz w:val="18"/>
                <w:szCs w:val="18"/>
              </w:rPr>
              <w:t>5</w:t>
            </w:r>
          </w:p>
        </w:tc>
        <w:tc>
          <w:tcPr>
            <w:tcW w:w="992" w:type="dxa"/>
            <w:shd w:val="clear" w:color="auto" w:fill="E7E6E6" w:themeFill="background2"/>
          </w:tcPr>
          <w:p w14:paraId="39E235EE" w14:textId="77777777" w:rsidR="003D74AF" w:rsidRPr="00F42125" w:rsidRDefault="003D74AF" w:rsidP="00E63DD7">
            <w:pPr>
              <w:ind w:left="0"/>
              <w:jc w:val="center"/>
              <w:rPr>
                <w:rFonts w:ascii="Arial" w:hAnsi="Arial" w:cs="Arial"/>
                <w:sz w:val="18"/>
                <w:szCs w:val="18"/>
              </w:rPr>
            </w:pPr>
            <w:r w:rsidRPr="00F42125">
              <w:rPr>
                <w:rFonts w:ascii="Arial" w:hAnsi="Arial" w:cs="Arial"/>
                <w:sz w:val="18"/>
                <w:szCs w:val="18"/>
              </w:rPr>
              <w:t>5</w:t>
            </w:r>
          </w:p>
        </w:tc>
        <w:tc>
          <w:tcPr>
            <w:tcW w:w="1276" w:type="dxa"/>
            <w:shd w:val="clear" w:color="auto" w:fill="E7E6E6" w:themeFill="background2"/>
          </w:tcPr>
          <w:p w14:paraId="363BC78C" w14:textId="77777777" w:rsidR="003D74AF" w:rsidRPr="00F42125" w:rsidRDefault="003D74AF" w:rsidP="00E63DD7">
            <w:pPr>
              <w:ind w:left="0"/>
              <w:jc w:val="center"/>
              <w:rPr>
                <w:rFonts w:ascii="Arial" w:hAnsi="Arial" w:cs="Arial"/>
                <w:sz w:val="18"/>
                <w:szCs w:val="18"/>
              </w:rPr>
            </w:pPr>
            <w:r w:rsidRPr="00F42125">
              <w:rPr>
                <w:rFonts w:ascii="Arial" w:hAnsi="Arial" w:cs="Arial"/>
                <w:sz w:val="18"/>
                <w:szCs w:val="18"/>
              </w:rPr>
              <w:t>10</w:t>
            </w:r>
          </w:p>
        </w:tc>
      </w:tr>
      <w:tr w:rsidR="00F42125" w:rsidRPr="00F42125" w14:paraId="58FECAFF" w14:textId="77777777" w:rsidTr="007747C0">
        <w:tc>
          <w:tcPr>
            <w:tcW w:w="846" w:type="dxa"/>
            <w:shd w:val="clear" w:color="auto" w:fill="E7E6E6" w:themeFill="background2"/>
          </w:tcPr>
          <w:p w14:paraId="2EA3EAAE" w14:textId="77777777" w:rsidR="003D74AF" w:rsidRPr="00F42125" w:rsidRDefault="003D74AF" w:rsidP="00E63DD7">
            <w:pPr>
              <w:rPr>
                <w:rFonts w:ascii="Arial" w:hAnsi="Arial" w:cs="Arial"/>
                <w:sz w:val="18"/>
                <w:szCs w:val="18"/>
              </w:rPr>
            </w:pPr>
          </w:p>
        </w:tc>
        <w:tc>
          <w:tcPr>
            <w:tcW w:w="4252" w:type="dxa"/>
            <w:shd w:val="clear" w:color="auto" w:fill="E7E6E6" w:themeFill="background2"/>
          </w:tcPr>
          <w:p w14:paraId="616EE1C9" w14:textId="1922924B" w:rsidR="003D74AF" w:rsidRPr="00F42125" w:rsidRDefault="00666A83" w:rsidP="00666A83">
            <w:pPr>
              <w:ind w:left="0"/>
              <w:rPr>
                <w:rFonts w:ascii="Arial" w:hAnsi="Arial" w:cs="Arial"/>
                <w:sz w:val="18"/>
                <w:szCs w:val="18"/>
              </w:rPr>
            </w:pPr>
            <w:r w:rsidRPr="00F42125">
              <w:rPr>
                <w:rFonts w:ascii="Arial" w:hAnsi="Arial" w:cs="Arial"/>
                <w:sz w:val="18"/>
                <w:szCs w:val="18"/>
              </w:rPr>
              <w:t xml:space="preserve">Rapport + </w:t>
            </w:r>
            <w:r w:rsidR="002F18A8" w:rsidRPr="00F42125">
              <w:rPr>
                <w:rFonts w:ascii="Arial" w:hAnsi="Arial" w:cs="Arial"/>
                <w:sz w:val="18"/>
                <w:szCs w:val="18"/>
              </w:rPr>
              <w:t>Prosjekthåndbok</w:t>
            </w:r>
          </w:p>
        </w:tc>
        <w:tc>
          <w:tcPr>
            <w:tcW w:w="993" w:type="dxa"/>
            <w:shd w:val="clear" w:color="auto" w:fill="E7E6E6" w:themeFill="background2"/>
          </w:tcPr>
          <w:p w14:paraId="75D8CE48" w14:textId="402D37EA" w:rsidR="003D74AF" w:rsidRPr="00F42125" w:rsidRDefault="002F18A8" w:rsidP="002F18A8">
            <w:pPr>
              <w:ind w:left="0"/>
              <w:jc w:val="center"/>
              <w:rPr>
                <w:rFonts w:ascii="Arial" w:hAnsi="Arial" w:cs="Arial"/>
                <w:sz w:val="18"/>
                <w:szCs w:val="18"/>
              </w:rPr>
            </w:pPr>
            <w:r w:rsidRPr="00F42125">
              <w:rPr>
                <w:rFonts w:ascii="Arial" w:hAnsi="Arial" w:cs="Arial"/>
                <w:sz w:val="18"/>
                <w:szCs w:val="18"/>
              </w:rPr>
              <w:t>12</w:t>
            </w:r>
          </w:p>
        </w:tc>
        <w:tc>
          <w:tcPr>
            <w:tcW w:w="992" w:type="dxa"/>
            <w:shd w:val="clear" w:color="auto" w:fill="E7E6E6" w:themeFill="background2"/>
          </w:tcPr>
          <w:p w14:paraId="196EA070" w14:textId="1178D759" w:rsidR="003D74AF" w:rsidRPr="00F42125" w:rsidRDefault="00A23742" w:rsidP="002F18A8">
            <w:pPr>
              <w:ind w:left="0"/>
              <w:jc w:val="center"/>
              <w:rPr>
                <w:rFonts w:ascii="Arial" w:hAnsi="Arial" w:cs="Arial"/>
                <w:sz w:val="18"/>
                <w:szCs w:val="18"/>
              </w:rPr>
            </w:pPr>
            <w:r w:rsidRPr="00F42125">
              <w:rPr>
                <w:rFonts w:ascii="Arial" w:hAnsi="Arial" w:cs="Arial"/>
                <w:sz w:val="18"/>
                <w:szCs w:val="18"/>
              </w:rPr>
              <w:t>8</w:t>
            </w:r>
          </w:p>
        </w:tc>
        <w:tc>
          <w:tcPr>
            <w:tcW w:w="1276" w:type="dxa"/>
            <w:shd w:val="clear" w:color="auto" w:fill="E7E6E6" w:themeFill="background2"/>
          </w:tcPr>
          <w:p w14:paraId="440D9AF7" w14:textId="2B3C2C39" w:rsidR="003D74AF" w:rsidRPr="00F42125" w:rsidRDefault="00A23742" w:rsidP="00A23742">
            <w:pPr>
              <w:ind w:left="0"/>
              <w:jc w:val="center"/>
              <w:rPr>
                <w:rFonts w:ascii="Arial" w:hAnsi="Arial" w:cs="Arial"/>
                <w:sz w:val="18"/>
                <w:szCs w:val="18"/>
              </w:rPr>
            </w:pPr>
            <w:r w:rsidRPr="00F42125">
              <w:rPr>
                <w:rFonts w:ascii="Arial" w:hAnsi="Arial" w:cs="Arial"/>
                <w:sz w:val="18"/>
                <w:szCs w:val="18"/>
              </w:rPr>
              <w:t>20</w:t>
            </w:r>
          </w:p>
        </w:tc>
      </w:tr>
      <w:tr w:rsidR="00F42125" w:rsidRPr="00F42125" w14:paraId="51676166" w14:textId="77777777" w:rsidTr="007747C0">
        <w:tc>
          <w:tcPr>
            <w:tcW w:w="5098" w:type="dxa"/>
            <w:gridSpan w:val="2"/>
            <w:shd w:val="clear" w:color="auto" w:fill="E7E6E6" w:themeFill="background2"/>
          </w:tcPr>
          <w:p w14:paraId="2D1FB80D" w14:textId="77777777" w:rsidR="003D74AF" w:rsidRPr="00F42125" w:rsidRDefault="003D74AF" w:rsidP="00E63DD7">
            <w:pPr>
              <w:ind w:left="0"/>
              <w:rPr>
                <w:rFonts w:ascii="Arial" w:hAnsi="Arial" w:cs="Arial"/>
                <w:sz w:val="18"/>
                <w:szCs w:val="18"/>
              </w:rPr>
            </w:pPr>
            <w:r w:rsidRPr="00F42125">
              <w:rPr>
                <w:rFonts w:ascii="Arial" w:hAnsi="Arial" w:cs="Arial"/>
                <w:sz w:val="18"/>
                <w:szCs w:val="18"/>
              </w:rPr>
              <w:t>Sum</w:t>
            </w:r>
          </w:p>
        </w:tc>
        <w:tc>
          <w:tcPr>
            <w:tcW w:w="993" w:type="dxa"/>
            <w:shd w:val="clear" w:color="auto" w:fill="E7E6E6" w:themeFill="background2"/>
          </w:tcPr>
          <w:p w14:paraId="34E4A430" w14:textId="59870A08" w:rsidR="003D74AF" w:rsidRPr="00F42125" w:rsidRDefault="00A23742" w:rsidP="00E63DD7">
            <w:pPr>
              <w:ind w:left="0"/>
              <w:jc w:val="center"/>
              <w:rPr>
                <w:rFonts w:ascii="Arial" w:hAnsi="Arial" w:cs="Arial"/>
                <w:sz w:val="18"/>
                <w:szCs w:val="18"/>
              </w:rPr>
            </w:pPr>
            <w:r w:rsidRPr="00F42125">
              <w:rPr>
                <w:rFonts w:ascii="Arial" w:hAnsi="Arial" w:cs="Arial"/>
                <w:sz w:val="18"/>
                <w:szCs w:val="18"/>
              </w:rPr>
              <w:t>23</w:t>
            </w:r>
          </w:p>
        </w:tc>
        <w:tc>
          <w:tcPr>
            <w:tcW w:w="992" w:type="dxa"/>
            <w:shd w:val="clear" w:color="auto" w:fill="E7E6E6" w:themeFill="background2"/>
          </w:tcPr>
          <w:p w14:paraId="427B9AA2" w14:textId="02345D72" w:rsidR="003D74AF" w:rsidRPr="00F42125" w:rsidRDefault="003D74AF" w:rsidP="00E63DD7">
            <w:pPr>
              <w:ind w:left="0"/>
              <w:jc w:val="center"/>
              <w:rPr>
                <w:rFonts w:ascii="Arial" w:hAnsi="Arial" w:cs="Arial"/>
                <w:sz w:val="18"/>
                <w:szCs w:val="18"/>
              </w:rPr>
            </w:pPr>
            <w:r w:rsidRPr="00F42125">
              <w:rPr>
                <w:rFonts w:ascii="Arial" w:hAnsi="Arial" w:cs="Arial"/>
                <w:sz w:val="18"/>
                <w:szCs w:val="18"/>
              </w:rPr>
              <w:t>1</w:t>
            </w:r>
            <w:r w:rsidR="00A23742" w:rsidRPr="00F42125">
              <w:rPr>
                <w:rFonts w:ascii="Arial" w:hAnsi="Arial" w:cs="Arial"/>
                <w:sz w:val="18"/>
                <w:szCs w:val="18"/>
              </w:rPr>
              <w:t>9</w:t>
            </w:r>
          </w:p>
        </w:tc>
        <w:tc>
          <w:tcPr>
            <w:tcW w:w="1276" w:type="dxa"/>
            <w:shd w:val="clear" w:color="auto" w:fill="E7E6E6" w:themeFill="background2"/>
          </w:tcPr>
          <w:p w14:paraId="1AE8007C" w14:textId="4EC4EBB3" w:rsidR="003D74AF" w:rsidRPr="00F42125" w:rsidRDefault="00A23742" w:rsidP="00E63DD7">
            <w:pPr>
              <w:ind w:left="0"/>
              <w:jc w:val="center"/>
              <w:rPr>
                <w:rFonts w:ascii="Arial" w:hAnsi="Arial" w:cs="Arial"/>
                <w:sz w:val="18"/>
                <w:szCs w:val="18"/>
              </w:rPr>
            </w:pPr>
            <w:r w:rsidRPr="00F42125">
              <w:rPr>
                <w:rFonts w:ascii="Arial" w:hAnsi="Arial" w:cs="Arial"/>
                <w:sz w:val="18"/>
                <w:szCs w:val="18"/>
              </w:rPr>
              <w:t>4</w:t>
            </w:r>
            <w:r w:rsidR="003D74AF" w:rsidRPr="00F42125">
              <w:rPr>
                <w:rFonts w:ascii="Arial" w:hAnsi="Arial" w:cs="Arial"/>
                <w:sz w:val="18"/>
                <w:szCs w:val="18"/>
              </w:rPr>
              <w:t>2</w:t>
            </w:r>
          </w:p>
        </w:tc>
      </w:tr>
      <w:tr w:rsidR="00F42125" w:rsidRPr="00F42125" w14:paraId="48EF4613" w14:textId="77777777" w:rsidTr="007747C0">
        <w:tc>
          <w:tcPr>
            <w:tcW w:w="5098" w:type="dxa"/>
            <w:gridSpan w:val="2"/>
            <w:shd w:val="clear" w:color="auto" w:fill="E7E6E6" w:themeFill="background2"/>
          </w:tcPr>
          <w:p w14:paraId="0610636B" w14:textId="77777777" w:rsidR="003D74AF" w:rsidRPr="00F42125" w:rsidRDefault="003D74AF" w:rsidP="00E63DD7">
            <w:pPr>
              <w:ind w:left="0"/>
              <w:rPr>
                <w:rFonts w:ascii="Arial" w:hAnsi="Arial" w:cs="Arial"/>
                <w:sz w:val="18"/>
                <w:szCs w:val="18"/>
              </w:rPr>
            </w:pPr>
            <w:r w:rsidRPr="00F42125">
              <w:rPr>
                <w:rFonts w:ascii="Arial" w:hAnsi="Arial" w:cs="Arial"/>
                <w:sz w:val="18"/>
                <w:szCs w:val="18"/>
              </w:rPr>
              <w:t>Akkumulert hittil for prosjekt</w:t>
            </w:r>
          </w:p>
        </w:tc>
        <w:tc>
          <w:tcPr>
            <w:tcW w:w="993" w:type="dxa"/>
            <w:shd w:val="clear" w:color="auto" w:fill="E7E6E6" w:themeFill="background2"/>
          </w:tcPr>
          <w:p w14:paraId="3DC2BFC9" w14:textId="5B7D46EC" w:rsidR="003D74AF" w:rsidRPr="00F42125" w:rsidRDefault="00E24CBE" w:rsidP="00E63DD7">
            <w:pPr>
              <w:ind w:left="0"/>
              <w:jc w:val="center"/>
              <w:rPr>
                <w:rFonts w:ascii="Arial" w:hAnsi="Arial" w:cs="Arial"/>
                <w:i/>
                <w:iCs/>
                <w:sz w:val="18"/>
                <w:szCs w:val="18"/>
              </w:rPr>
            </w:pPr>
            <w:r w:rsidRPr="00F42125">
              <w:rPr>
                <w:rFonts w:ascii="Arial" w:hAnsi="Arial" w:cs="Arial"/>
                <w:i/>
                <w:iCs/>
                <w:sz w:val="18"/>
                <w:szCs w:val="18"/>
              </w:rPr>
              <w:t>208</w:t>
            </w:r>
          </w:p>
        </w:tc>
        <w:tc>
          <w:tcPr>
            <w:tcW w:w="992" w:type="dxa"/>
            <w:shd w:val="clear" w:color="auto" w:fill="E7E6E6" w:themeFill="background2"/>
          </w:tcPr>
          <w:p w14:paraId="73445988" w14:textId="13284DCC" w:rsidR="003D74AF" w:rsidRPr="00F42125" w:rsidRDefault="00E24CBE" w:rsidP="00E63DD7">
            <w:pPr>
              <w:ind w:left="0"/>
              <w:jc w:val="center"/>
              <w:rPr>
                <w:rFonts w:ascii="Arial" w:hAnsi="Arial" w:cs="Arial"/>
                <w:i/>
                <w:iCs/>
                <w:sz w:val="18"/>
                <w:szCs w:val="18"/>
              </w:rPr>
            </w:pPr>
            <w:r w:rsidRPr="00F42125">
              <w:rPr>
                <w:rFonts w:ascii="Arial" w:hAnsi="Arial" w:cs="Arial"/>
                <w:i/>
                <w:iCs/>
                <w:sz w:val="18"/>
                <w:szCs w:val="18"/>
              </w:rPr>
              <w:t>206</w:t>
            </w:r>
          </w:p>
        </w:tc>
        <w:tc>
          <w:tcPr>
            <w:tcW w:w="1276" w:type="dxa"/>
            <w:shd w:val="clear" w:color="auto" w:fill="E7E6E6" w:themeFill="background2"/>
          </w:tcPr>
          <w:p w14:paraId="202BBC9B" w14:textId="15AC3CDD" w:rsidR="003D74AF" w:rsidRPr="00F42125" w:rsidRDefault="00E24CBE" w:rsidP="00E63DD7">
            <w:pPr>
              <w:ind w:left="0"/>
              <w:jc w:val="center"/>
              <w:rPr>
                <w:rFonts w:ascii="Arial" w:hAnsi="Arial" w:cs="Arial"/>
                <w:i/>
                <w:iCs/>
                <w:sz w:val="18"/>
                <w:szCs w:val="18"/>
              </w:rPr>
            </w:pPr>
            <w:r w:rsidRPr="00F42125">
              <w:rPr>
                <w:rFonts w:ascii="Arial" w:hAnsi="Arial" w:cs="Arial"/>
                <w:i/>
                <w:iCs/>
                <w:sz w:val="18"/>
                <w:szCs w:val="18"/>
              </w:rPr>
              <w:t>414</w:t>
            </w:r>
          </w:p>
        </w:tc>
      </w:tr>
    </w:tbl>
    <w:p w14:paraId="384777AF" w14:textId="77777777" w:rsidR="0032115B" w:rsidRDefault="0032115B" w:rsidP="00243F55">
      <w:pPr>
        <w:rPr>
          <w:b/>
        </w:rPr>
      </w:pPr>
    </w:p>
    <w:tbl>
      <w:tblPr>
        <w:tblStyle w:val="TableGrid"/>
        <w:tblW w:w="8359" w:type="dxa"/>
        <w:tblLook w:val="04A0" w:firstRow="1" w:lastRow="0" w:firstColumn="1" w:lastColumn="0" w:noHBand="0" w:noVBand="1"/>
      </w:tblPr>
      <w:tblGrid>
        <w:gridCol w:w="846"/>
        <w:gridCol w:w="4252"/>
        <w:gridCol w:w="993"/>
        <w:gridCol w:w="992"/>
        <w:gridCol w:w="1276"/>
      </w:tblGrid>
      <w:tr w:rsidR="0079269E" w:rsidRPr="00F42125" w14:paraId="6C87EFDA" w14:textId="77777777" w:rsidTr="0079269E">
        <w:trPr>
          <w:trHeight w:val="409"/>
        </w:trPr>
        <w:tc>
          <w:tcPr>
            <w:tcW w:w="846" w:type="dxa"/>
          </w:tcPr>
          <w:p w14:paraId="328D0E1F" w14:textId="6B1DDF01" w:rsidR="0079269E" w:rsidRPr="00F42125" w:rsidRDefault="0079269E" w:rsidP="00E63DD7">
            <w:pPr>
              <w:ind w:left="0"/>
              <w:jc w:val="center"/>
              <w:rPr>
                <w:rFonts w:ascii="Arial" w:hAnsi="Arial" w:cs="Arial"/>
                <w:sz w:val="18"/>
                <w:szCs w:val="18"/>
              </w:rPr>
            </w:pPr>
            <w:r w:rsidRPr="00F42125">
              <w:rPr>
                <w:rFonts w:ascii="Arial" w:hAnsi="Arial" w:cs="Arial"/>
                <w:sz w:val="18"/>
                <w:szCs w:val="18"/>
              </w:rPr>
              <w:t>1</w:t>
            </w:r>
            <w:r>
              <w:rPr>
                <w:rFonts w:ascii="Arial" w:hAnsi="Arial" w:cs="Arial"/>
                <w:sz w:val="18"/>
                <w:szCs w:val="18"/>
              </w:rPr>
              <w:t>6</w:t>
            </w:r>
          </w:p>
        </w:tc>
        <w:tc>
          <w:tcPr>
            <w:tcW w:w="4252" w:type="dxa"/>
          </w:tcPr>
          <w:p w14:paraId="686384D7" w14:textId="77777777" w:rsidR="0079269E" w:rsidRPr="00F42125" w:rsidRDefault="0079269E" w:rsidP="00E63DD7">
            <w:pPr>
              <w:ind w:left="0"/>
              <w:jc w:val="center"/>
              <w:rPr>
                <w:rFonts w:ascii="Arial" w:hAnsi="Arial" w:cs="Arial"/>
                <w:sz w:val="18"/>
                <w:szCs w:val="18"/>
              </w:rPr>
            </w:pPr>
            <w:r w:rsidRPr="00F42125">
              <w:rPr>
                <w:rFonts w:ascii="Arial" w:hAnsi="Arial" w:cs="Arial"/>
                <w:sz w:val="18"/>
                <w:szCs w:val="18"/>
              </w:rPr>
              <w:t>Aktivitet</w:t>
            </w:r>
          </w:p>
        </w:tc>
        <w:tc>
          <w:tcPr>
            <w:tcW w:w="993" w:type="dxa"/>
          </w:tcPr>
          <w:p w14:paraId="4CEC142E" w14:textId="77777777" w:rsidR="0079269E" w:rsidRPr="00F42125" w:rsidRDefault="0079269E" w:rsidP="00E63DD7">
            <w:pPr>
              <w:ind w:left="0"/>
              <w:jc w:val="center"/>
              <w:rPr>
                <w:rFonts w:ascii="Arial" w:hAnsi="Arial" w:cs="Arial"/>
                <w:sz w:val="18"/>
                <w:szCs w:val="18"/>
              </w:rPr>
            </w:pPr>
            <w:r w:rsidRPr="00F42125">
              <w:rPr>
                <w:rFonts w:ascii="Arial" w:hAnsi="Arial" w:cs="Arial"/>
                <w:sz w:val="18"/>
                <w:szCs w:val="18"/>
              </w:rPr>
              <w:t>Eilert</w:t>
            </w:r>
          </w:p>
        </w:tc>
        <w:tc>
          <w:tcPr>
            <w:tcW w:w="992" w:type="dxa"/>
          </w:tcPr>
          <w:p w14:paraId="17CF0E04" w14:textId="77777777" w:rsidR="0079269E" w:rsidRPr="00F42125" w:rsidRDefault="0079269E" w:rsidP="00E63DD7">
            <w:pPr>
              <w:ind w:left="0"/>
              <w:jc w:val="center"/>
              <w:rPr>
                <w:rFonts w:ascii="Arial" w:hAnsi="Arial" w:cs="Arial"/>
                <w:sz w:val="18"/>
                <w:szCs w:val="18"/>
              </w:rPr>
            </w:pPr>
            <w:r w:rsidRPr="00F42125">
              <w:rPr>
                <w:rFonts w:ascii="Arial" w:hAnsi="Arial" w:cs="Arial"/>
                <w:sz w:val="18"/>
                <w:szCs w:val="18"/>
              </w:rPr>
              <w:t>Torbjørn</w:t>
            </w:r>
          </w:p>
        </w:tc>
        <w:tc>
          <w:tcPr>
            <w:tcW w:w="1276" w:type="dxa"/>
          </w:tcPr>
          <w:p w14:paraId="7D59791B" w14:textId="77777777" w:rsidR="0079269E" w:rsidRPr="00F42125" w:rsidRDefault="0079269E" w:rsidP="00E63DD7">
            <w:pPr>
              <w:ind w:left="0"/>
              <w:jc w:val="center"/>
              <w:rPr>
                <w:rFonts w:ascii="Arial" w:hAnsi="Arial" w:cs="Arial"/>
                <w:sz w:val="18"/>
                <w:szCs w:val="18"/>
              </w:rPr>
            </w:pPr>
            <w:r w:rsidRPr="00F42125">
              <w:rPr>
                <w:rFonts w:ascii="Arial" w:hAnsi="Arial" w:cs="Arial"/>
                <w:sz w:val="18"/>
                <w:szCs w:val="18"/>
              </w:rPr>
              <w:t>Sum</w:t>
            </w:r>
          </w:p>
        </w:tc>
      </w:tr>
      <w:tr w:rsidR="0079269E" w:rsidRPr="00F42125" w14:paraId="2E5A0B5A" w14:textId="77777777" w:rsidTr="0079269E">
        <w:tc>
          <w:tcPr>
            <w:tcW w:w="846" w:type="dxa"/>
          </w:tcPr>
          <w:p w14:paraId="36095F87" w14:textId="77777777" w:rsidR="0079269E" w:rsidRPr="00F42125" w:rsidRDefault="0079269E" w:rsidP="00E63DD7">
            <w:pPr>
              <w:ind w:left="0"/>
              <w:rPr>
                <w:rFonts w:ascii="Arial" w:hAnsi="Arial" w:cs="Arial"/>
                <w:sz w:val="18"/>
                <w:szCs w:val="18"/>
              </w:rPr>
            </w:pPr>
          </w:p>
        </w:tc>
        <w:tc>
          <w:tcPr>
            <w:tcW w:w="4252" w:type="dxa"/>
          </w:tcPr>
          <w:p w14:paraId="20A29616" w14:textId="77777777" w:rsidR="0079269E" w:rsidRPr="00F42125" w:rsidRDefault="0079269E" w:rsidP="00E63DD7">
            <w:pPr>
              <w:ind w:left="0"/>
              <w:rPr>
                <w:rFonts w:ascii="Arial" w:hAnsi="Arial" w:cs="Arial"/>
                <w:sz w:val="18"/>
                <w:szCs w:val="18"/>
              </w:rPr>
            </w:pPr>
            <w:r w:rsidRPr="00F42125">
              <w:rPr>
                <w:rFonts w:ascii="Arial" w:hAnsi="Arial" w:cs="Arial"/>
                <w:sz w:val="18"/>
                <w:szCs w:val="18"/>
              </w:rPr>
              <w:t>Planlegging/Møter</w:t>
            </w:r>
          </w:p>
        </w:tc>
        <w:tc>
          <w:tcPr>
            <w:tcW w:w="993" w:type="dxa"/>
          </w:tcPr>
          <w:p w14:paraId="18648DE1" w14:textId="4EC9B5BF" w:rsidR="0079269E" w:rsidRPr="00F42125" w:rsidRDefault="00AD20EC" w:rsidP="00E63DD7">
            <w:pPr>
              <w:ind w:left="0"/>
              <w:jc w:val="center"/>
              <w:rPr>
                <w:rFonts w:ascii="Arial" w:hAnsi="Arial" w:cs="Arial"/>
                <w:sz w:val="18"/>
                <w:szCs w:val="18"/>
              </w:rPr>
            </w:pPr>
            <w:r>
              <w:rPr>
                <w:rFonts w:ascii="Arial" w:hAnsi="Arial" w:cs="Arial"/>
                <w:sz w:val="18"/>
                <w:szCs w:val="18"/>
              </w:rPr>
              <w:t>6</w:t>
            </w:r>
          </w:p>
        </w:tc>
        <w:tc>
          <w:tcPr>
            <w:tcW w:w="992" w:type="dxa"/>
          </w:tcPr>
          <w:p w14:paraId="64A3B9F1" w14:textId="713F6A35" w:rsidR="0079269E" w:rsidRPr="00F42125" w:rsidRDefault="00AD20EC" w:rsidP="00E63DD7">
            <w:pPr>
              <w:ind w:left="0"/>
              <w:jc w:val="center"/>
              <w:rPr>
                <w:rFonts w:ascii="Arial" w:hAnsi="Arial" w:cs="Arial"/>
                <w:sz w:val="18"/>
                <w:szCs w:val="18"/>
              </w:rPr>
            </w:pPr>
            <w:r>
              <w:rPr>
                <w:rFonts w:ascii="Arial" w:hAnsi="Arial" w:cs="Arial"/>
                <w:sz w:val="18"/>
                <w:szCs w:val="18"/>
              </w:rPr>
              <w:t>6</w:t>
            </w:r>
          </w:p>
        </w:tc>
        <w:tc>
          <w:tcPr>
            <w:tcW w:w="1276" w:type="dxa"/>
          </w:tcPr>
          <w:p w14:paraId="78213E25" w14:textId="7C9666AA" w:rsidR="0079269E" w:rsidRPr="00F42125" w:rsidRDefault="00AD20EC" w:rsidP="00E63DD7">
            <w:pPr>
              <w:ind w:left="0"/>
              <w:jc w:val="center"/>
              <w:rPr>
                <w:rFonts w:ascii="Arial" w:hAnsi="Arial" w:cs="Arial"/>
                <w:sz w:val="18"/>
                <w:szCs w:val="18"/>
              </w:rPr>
            </w:pPr>
            <w:r>
              <w:rPr>
                <w:rFonts w:ascii="Arial" w:hAnsi="Arial" w:cs="Arial"/>
                <w:sz w:val="18"/>
                <w:szCs w:val="18"/>
              </w:rPr>
              <w:t>12</w:t>
            </w:r>
          </w:p>
        </w:tc>
      </w:tr>
      <w:tr w:rsidR="0079269E" w:rsidRPr="00F42125" w14:paraId="69E874CD" w14:textId="77777777" w:rsidTr="0079269E">
        <w:tc>
          <w:tcPr>
            <w:tcW w:w="846" w:type="dxa"/>
          </w:tcPr>
          <w:p w14:paraId="0F81DDC3" w14:textId="77777777" w:rsidR="0079269E" w:rsidRPr="00F42125" w:rsidRDefault="0079269E" w:rsidP="00E63DD7">
            <w:pPr>
              <w:ind w:left="0"/>
              <w:rPr>
                <w:rFonts w:ascii="Arial" w:hAnsi="Arial" w:cs="Arial"/>
                <w:sz w:val="18"/>
                <w:szCs w:val="18"/>
              </w:rPr>
            </w:pPr>
          </w:p>
        </w:tc>
        <w:tc>
          <w:tcPr>
            <w:tcW w:w="4252" w:type="dxa"/>
          </w:tcPr>
          <w:p w14:paraId="04253279" w14:textId="77777777" w:rsidR="0079269E" w:rsidRPr="00F42125" w:rsidRDefault="0079269E" w:rsidP="00E63DD7">
            <w:pPr>
              <w:ind w:left="0"/>
              <w:rPr>
                <w:rFonts w:ascii="Arial" w:hAnsi="Arial" w:cs="Arial"/>
                <w:sz w:val="18"/>
                <w:szCs w:val="18"/>
              </w:rPr>
            </w:pPr>
            <w:r w:rsidRPr="00F42125">
              <w:rPr>
                <w:rFonts w:ascii="Arial" w:hAnsi="Arial" w:cs="Arial"/>
                <w:sz w:val="18"/>
                <w:szCs w:val="18"/>
              </w:rPr>
              <w:t>Utvikling</w:t>
            </w:r>
          </w:p>
        </w:tc>
        <w:tc>
          <w:tcPr>
            <w:tcW w:w="993" w:type="dxa"/>
          </w:tcPr>
          <w:p w14:paraId="220DFB04" w14:textId="77777777" w:rsidR="0079269E" w:rsidRPr="00F42125" w:rsidRDefault="0079269E" w:rsidP="00E63DD7">
            <w:pPr>
              <w:ind w:left="0"/>
              <w:jc w:val="center"/>
              <w:rPr>
                <w:rFonts w:ascii="Arial" w:hAnsi="Arial" w:cs="Arial"/>
                <w:sz w:val="18"/>
                <w:szCs w:val="18"/>
              </w:rPr>
            </w:pPr>
            <w:r w:rsidRPr="00F42125">
              <w:rPr>
                <w:rFonts w:ascii="Arial" w:hAnsi="Arial" w:cs="Arial"/>
                <w:sz w:val="18"/>
                <w:szCs w:val="18"/>
              </w:rPr>
              <w:t>5</w:t>
            </w:r>
          </w:p>
        </w:tc>
        <w:tc>
          <w:tcPr>
            <w:tcW w:w="992" w:type="dxa"/>
          </w:tcPr>
          <w:p w14:paraId="0D637EA1" w14:textId="77777777" w:rsidR="0079269E" w:rsidRPr="00F42125" w:rsidRDefault="0079269E" w:rsidP="00E63DD7">
            <w:pPr>
              <w:ind w:left="0"/>
              <w:jc w:val="center"/>
              <w:rPr>
                <w:rFonts w:ascii="Arial" w:hAnsi="Arial" w:cs="Arial"/>
                <w:sz w:val="18"/>
                <w:szCs w:val="18"/>
              </w:rPr>
            </w:pPr>
            <w:r w:rsidRPr="00F42125">
              <w:rPr>
                <w:rFonts w:ascii="Arial" w:hAnsi="Arial" w:cs="Arial"/>
                <w:sz w:val="18"/>
                <w:szCs w:val="18"/>
              </w:rPr>
              <w:t>5</w:t>
            </w:r>
          </w:p>
        </w:tc>
        <w:tc>
          <w:tcPr>
            <w:tcW w:w="1276" w:type="dxa"/>
          </w:tcPr>
          <w:p w14:paraId="3CFDA67A" w14:textId="77777777" w:rsidR="0079269E" w:rsidRPr="00F42125" w:rsidRDefault="0079269E" w:rsidP="00E63DD7">
            <w:pPr>
              <w:ind w:left="0"/>
              <w:jc w:val="center"/>
              <w:rPr>
                <w:rFonts w:ascii="Arial" w:hAnsi="Arial" w:cs="Arial"/>
                <w:sz w:val="18"/>
                <w:szCs w:val="18"/>
              </w:rPr>
            </w:pPr>
            <w:r w:rsidRPr="00F42125">
              <w:rPr>
                <w:rFonts w:ascii="Arial" w:hAnsi="Arial" w:cs="Arial"/>
                <w:sz w:val="18"/>
                <w:szCs w:val="18"/>
              </w:rPr>
              <w:t>10</w:t>
            </w:r>
          </w:p>
        </w:tc>
      </w:tr>
      <w:tr w:rsidR="0079269E" w:rsidRPr="00F42125" w14:paraId="498C1B29" w14:textId="77777777" w:rsidTr="0079269E">
        <w:tc>
          <w:tcPr>
            <w:tcW w:w="5098" w:type="dxa"/>
            <w:gridSpan w:val="2"/>
          </w:tcPr>
          <w:p w14:paraId="15D5DE8D" w14:textId="77777777" w:rsidR="0079269E" w:rsidRPr="00F42125" w:rsidRDefault="0079269E" w:rsidP="00E63DD7">
            <w:pPr>
              <w:ind w:left="0"/>
              <w:rPr>
                <w:rFonts w:ascii="Arial" w:hAnsi="Arial" w:cs="Arial"/>
                <w:sz w:val="18"/>
                <w:szCs w:val="18"/>
              </w:rPr>
            </w:pPr>
            <w:r w:rsidRPr="00F42125">
              <w:rPr>
                <w:rFonts w:ascii="Arial" w:hAnsi="Arial" w:cs="Arial"/>
                <w:sz w:val="18"/>
                <w:szCs w:val="18"/>
              </w:rPr>
              <w:t>Sum</w:t>
            </w:r>
          </w:p>
        </w:tc>
        <w:tc>
          <w:tcPr>
            <w:tcW w:w="993" w:type="dxa"/>
          </w:tcPr>
          <w:p w14:paraId="48C78749" w14:textId="77777777" w:rsidR="0079269E" w:rsidRPr="00F42125" w:rsidRDefault="0079269E" w:rsidP="00E63DD7">
            <w:pPr>
              <w:ind w:left="0"/>
              <w:jc w:val="center"/>
              <w:rPr>
                <w:rFonts w:ascii="Arial" w:hAnsi="Arial" w:cs="Arial"/>
                <w:sz w:val="18"/>
                <w:szCs w:val="18"/>
              </w:rPr>
            </w:pPr>
            <w:r w:rsidRPr="00F42125">
              <w:rPr>
                <w:rFonts w:ascii="Arial" w:hAnsi="Arial" w:cs="Arial"/>
                <w:sz w:val="18"/>
                <w:szCs w:val="18"/>
              </w:rPr>
              <w:t>11</w:t>
            </w:r>
          </w:p>
        </w:tc>
        <w:tc>
          <w:tcPr>
            <w:tcW w:w="992" w:type="dxa"/>
          </w:tcPr>
          <w:p w14:paraId="299DE0F9" w14:textId="77777777" w:rsidR="0079269E" w:rsidRPr="00F42125" w:rsidRDefault="0079269E" w:rsidP="00E63DD7">
            <w:pPr>
              <w:ind w:left="0"/>
              <w:jc w:val="center"/>
              <w:rPr>
                <w:rFonts w:ascii="Arial" w:hAnsi="Arial" w:cs="Arial"/>
                <w:sz w:val="18"/>
                <w:szCs w:val="18"/>
              </w:rPr>
            </w:pPr>
            <w:r w:rsidRPr="00F42125">
              <w:rPr>
                <w:rFonts w:ascii="Arial" w:hAnsi="Arial" w:cs="Arial"/>
                <w:sz w:val="18"/>
                <w:szCs w:val="18"/>
              </w:rPr>
              <w:t>11</w:t>
            </w:r>
          </w:p>
        </w:tc>
        <w:tc>
          <w:tcPr>
            <w:tcW w:w="1276" w:type="dxa"/>
          </w:tcPr>
          <w:p w14:paraId="28CC880D" w14:textId="77777777" w:rsidR="0079269E" w:rsidRPr="00F42125" w:rsidRDefault="0079269E" w:rsidP="00E63DD7">
            <w:pPr>
              <w:ind w:left="0"/>
              <w:jc w:val="center"/>
              <w:rPr>
                <w:rFonts w:ascii="Arial" w:hAnsi="Arial" w:cs="Arial"/>
                <w:sz w:val="18"/>
                <w:szCs w:val="18"/>
              </w:rPr>
            </w:pPr>
            <w:r w:rsidRPr="00F42125">
              <w:rPr>
                <w:rFonts w:ascii="Arial" w:hAnsi="Arial" w:cs="Arial"/>
                <w:sz w:val="18"/>
                <w:szCs w:val="18"/>
              </w:rPr>
              <w:t>22</w:t>
            </w:r>
          </w:p>
        </w:tc>
      </w:tr>
      <w:tr w:rsidR="0079269E" w:rsidRPr="00F42125" w14:paraId="5537C508" w14:textId="77777777" w:rsidTr="0079269E">
        <w:tc>
          <w:tcPr>
            <w:tcW w:w="5098" w:type="dxa"/>
            <w:gridSpan w:val="2"/>
          </w:tcPr>
          <w:p w14:paraId="1EFAD5D4" w14:textId="77777777" w:rsidR="0079269E" w:rsidRPr="00F42125" w:rsidRDefault="0079269E" w:rsidP="00E63DD7">
            <w:pPr>
              <w:ind w:left="0"/>
              <w:rPr>
                <w:rFonts w:ascii="Arial" w:hAnsi="Arial" w:cs="Arial"/>
                <w:sz w:val="18"/>
                <w:szCs w:val="18"/>
              </w:rPr>
            </w:pPr>
            <w:r w:rsidRPr="00F42125">
              <w:rPr>
                <w:rFonts w:ascii="Arial" w:hAnsi="Arial" w:cs="Arial"/>
                <w:sz w:val="18"/>
                <w:szCs w:val="18"/>
              </w:rPr>
              <w:t>Akkumulert hittil for prosjekt</w:t>
            </w:r>
          </w:p>
        </w:tc>
        <w:tc>
          <w:tcPr>
            <w:tcW w:w="993" w:type="dxa"/>
          </w:tcPr>
          <w:p w14:paraId="17E9E901" w14:textId="5CE0ED7A" w:rsidR="0079269E" w:rsidRPr="00F42125" w:rsidRDefault="00BB0A04" w:rsidP="00E63DD7">
            <w:pPr>
              <w:ind w:left="0"/>
              <w:jc w:val="center"/>
              <w:rPr>
                <w:rFonts w:ascii="Arial" w:hAnsi="Arial" w:cs="Arial"/>
                <w:i/>
                <w:iCs/>
                <w:sz w:val="18"/>
                <w:szCs w:val="18"/>
              </w:rPr>
            </w:pPr>
            <w:r>
              <w:rPr>
                <w:rFonts w:ascii="Arial" w:hAnsi="Arial" w:cs="Arial"/>
                <w:i/>
                <w:iCs/>
                <w:sz w:val="18"/>
                <w:szCs w:val="18"/>
              </w:rPr>
              <w:t>219</w:t>
            </w:r>
          </w:p>
        </w:tc>
        <w:tc>
          <w:tcPr>
            <w:tcW w:w="992" w:type="dxa"/>
          </w:tcPr>
          <w:p w14:paraId="039C8DAE" w14:textId="7C6C638A" w:rsidR="0079269E" w:rsidRPr="00F42125" w:rsidRDefault="006019ED" w:rsidP="00E63DD7">
            <w:pPr>
              <w:ind w:left="0"/>
              <w:jc w:val="center"/>
              <w:rPr>
                <w:rFonts w:ascii="Arial" w:hAnsi="Arial" w:cs="Arial"/>
                <w:i/>
                <w:iCs/>
                <w:sz w:val="18"/>
                <w:szCs w:val="18"/>
              </w:rPr>
            </w:pPr>
            <w:r>
              <w:rPr>
                <w:rFonts w:ascii="Arial" w:hAnsi="Arial" w:cs="Arial"/>
                <w:i/>
                <w:iCs/>
                <w:sz w:val="18"/>
                <w:szCs w:val="18"/>
              </w:rPr>
              <w:t>217</w:t>
            </w:r>
          </w:p>
        </w:tc>
        <w:tc>
          <w:tcPr>
            <w:tcW w:w="1276" w:type="dxa"/>
          </w:tcPr>
          <w:p w14:paraId="27F3F62C" w14:textId="08FF11D5" w:rsidR="0079269E" w:rsidRPr="00F42125" w:rsidRDefault="006019ED" w:rsidP="00E63DD7">
            <w:pPr>
              <w:ind w:left="0"/>
              <w:jc w:val="center"/>
              <w:rPr>
                <w:rFonts w:ascii="Arial" w:hAnsi="Arial" w:cs="Arial"/>
                <w:i/>
                <w:iCs/>
                <w:sz w:val="18"/>
                <w:szCs w:val="18"/>
              </w:rPr>
            </w:pPr>
            <w:r>
              <w:rPr>
                <w:rFonts w:ascii="Arial" w:hAnsi="Arial" w:cs="Arial"/>
                <w:i/>
                <w:iCs/>
                <w:sz w:val="18"/>
                <w:szCs w:val="18"/>
              </w:rPr>
              <w:t>436</w:t>
            </w:r>
          </w:p>
        </w:tc>
      </w:tr>
    </w:tbl>
    <w:p w14:paraId="206A8C17" w14:textId="77777777" w:rsidR="0079269E" w:rsidRDefault="0079269E" w:rsidP="00243F55">
      <w:pPr>
        <w:rPr>
          <w:b/>
        </w:rPr>
      </w:pPr>
    </w:p>
    <w:tbl>
      <w:tblPr>
        <w:tblStyle w:val="TableGrid"/>
        <w:tblW w:w="8359" w:type="dxa"/>
        <w:tblLook w:val="04A0" w:firstRow="1" w:lastRow="0" w:firstColumn="1" w:lastColumn="0" w:noHBand="0" w:noVBand="1"/>
      </w:tblPr>
      <w:tblGrid>
        <w:gridCol w:w="846"/>
        <w:gridCol w:w="4252"/>
        <w:gridCol w:w="993"/>
        <w:gridCol w:w="992"/>
        <w:gridCol w:w="1276"/>
      </w:tblGrid>
      <w:tr w:rsidR="00AA12BA" w:rsidRPr="00F42125" w14:paraId="5622A81F" w14:textId="77777777" w:rsidTr="00376C80">
        <w:trPr>
          <w:trHeight w:val="409"/>
        </w:trPr>
        <w:tc>
          <w:tcPr>
            <w:tcW w:w="846" w:type="dxa"/>
            <w:shd w:val="clear" w:color="auto" w:fill="E7E6E6" w:themeFill="background2"/>
          </w:tcPr>
          <w:p w14:paraId="71E2306C" w14:textId="0EE964B5" w:rsidR="00AA12BA" w:rsidRPr="00F42125" w:rsidRDefault="00AA12BA" w:rsidP="00E63DD7">
            <w:pPr>
              <w:ind w:left="0"/>
              <w:jc w:val="center"/>
              <w:rPr>
                <w:rFonts w:ascii="Arial" w:hAnsi="Arial" w:cs="Arial"/>
                <w:sz w:val="18"/>
                <w:szCs w:val="18"/>
              </w:rPr>
            </w:pPr>
            <w:r w:rsidRPr="00F42125">
              <w:rPr>
                <w:rFonts w:ascii="Arial" w:hAnsi="Arial" w:cs="Arial"/>
                <w:sz w:val="18"/>
                <w:szCs w:val="18"/>
              </w:rPr>
              <w:t>1</w:t>
            </w:r>
            <w:r>
              <w:rPr>
                <w:rFonts w:ascii="Arial" w:hAnsi="Arial" w:cs="Arial"/>
                <w:sz w:val="18"/>
                <w:szCs w:val="18"/>
              </w:rPr>
              <w:t>7</w:t>
            </w:r>
          </w:p>
        </w:tc>
        <w:tc>
          <w:tcPr>
            <w:tcW w:w="4252" w:type="dxa"/>
            <w:shd w:val="clear" w:color="auto" w:fill="E7E6E6" w:themeFill="background2"/>
          </w:tcPr>
          <w:p w14:paraId="0D6886DD" w14:textId="77777777" w:rsidR="00AA12BA" w:rsidRPr="00F42125" w:rsidRDefault="00AA12BA" w:rsidP="00E63DD7">
            <w:pPr>
              <w:ind w:left="0"/>
              <w:jc w:val="center"/>
              <w:rPr>
                <w:rFonts w:ascii="Arial" w:hAnsi="Arial" w:cs="Arial"/>
                <w:sz w:val="18"/>
                <w:szCs w:val="18"/>
              </w:rPr>
            </w:pPr>
            <w:r w:rsidRPr="00F42125">
              <w:rPr>
                <w:rFonts w:ascii="Arial" w:hAnsi="Arial" w:cs="Arial"/>
                <w:sz w:val="18"/>
                <w:szCs w:val="18"/>
              </w:rPr>
              <w:t>Aktivitet</w:t>
            </w:r>
          </w:p>
        </w:tc>
        <w:tc>
          <w:tcPr>
            <w:tcW w:w="993" w:type="dxa"/>
            <w:shd w:val="clear" w:color="auto" w:fill="E7E6E6" w:themeFill="background2"/>
          </w:tcPr>
          <w:p w14:paraId="7E0A87DA" w14:textId="77777777" w:rsidR="00AA12BA" w:rsidRPr="00F42125" w:rsidRDefault="00AA12BA" w:rsidP="00E63DD7">
            <w:pPr>
              <w:ind w:left="0"/>
              <w:jc w:val="center"/>
              <w:rPr>
                <w:rFonts w:ascii="Arial" w:hAnsi="Arial" w:cs="Arial"/>
                <w:sz w:val="18"/>
                <w:szCs w:val="18"/>
              </w:rPr>
            </w:pPr>
            <w:r w:rsidRPr="00F42125">
              <w:rPr>
                <w:rFonts w:ascii="Arial" w:hAnsi="Arial" w:cs="Arial"/>
                <w:sz w:val="18"/>
                <w:szCs w:val="18"/>
              </w:rPr>
              <w:t>Eilert</w:t>
            </w:r>
          </w:p>
        </w:tc>
        <w:tc>
          <w:tcPr>
            <w:tcW w:w="992" w:type="dxa"/>
            <w:shd w:val="clear" w:color="auto" w:fill="E7E6E6" w:themeFill="background2"/>
          </w:tcPr>
          <w:p w14:paraId="750A9F8B" w14:textId="77777777" w:rsidR="00AA12BA" w:rsidRPr="00F42125" w:rsidRDefault="00AA12BA" w:rsidP="00E63DD7">
            <w:pPr>
              <w:ind w:left="0"/>
              <w:jc w:val="center"/>
              <w:rPr>
                <w:rFonts w:ascii="Arial" w:hAnsi="Arial" w:cs="Arial"/>
                <w:sz w:val="18"/>
                <w:szCs w:val="18"/>
              </w:rPr>
            </w:pPr>
            <w:r w:rsidRPr="00F42125">
              <w:rPr>
                <w:rFonts w:ascii="Arial" w:hAnsi="Arial" w:cs="Arial"/>
                <w:sz w:val="18"/>
                <w:szCs w:val="18"/>
              </w:rPr>
              <w:t>Torbjørn</w:t>
            </w:r>
          </w:p>
        </w:tc>
        <w:tc>
          <w:tcPr>
            <w:tcW w:w="1276" w:type="dxa"/>
            <w:shd w:val="clear" w:color="auto" w:fill="E7E6E6" w:themeFill="background2"/>
          </w:tcPr>
          <w:p w14:paraId="33978052" w14:textId="77777777" w:rsidR="00AA12BA" w:rsidRPr="00F42125" w:rsidRDefault="00AA12BA" w:rsidP="00E63DD7">
            <w:pPr>
              <w:ind w:left="0"/>
              <w:jc w:val="center"/>
              <w:rPr>
                <w:rFonts w:ascii="Arial" w:hAnsi="Arial" w:cs="Arial"/>
                <w:sz w:val="18"/>
                <w:szCs w:val="18"/>
              </w:rPr>
            </w:pPr>
            <w:r w:rsidRPr="00F42125">
              <w:rPr>
                <w:rFonts w:ascii="Arial" w:hAnsi="Arial" w:cs="Arial"/>
                <w:sz w:val="18"/>
                <w:szCs w:val="18"/>
              </w:rPr>
              <w:t>Sum</w:t>
            </w:r>
          </w:p>
        </w:tc>
      </w:tr>
      <w:tr w:rsidR="00AA12BA" w:rsidRPr="00F42125" w14:paraId="61A9DC3C" w14:textId="77777777" w:rsidTr="00376C80">
        <w:tc>
          <w:tcPr>
            <w:tcW w:w="846" w:type="dxa"/>
            <w:shd w:val="clear" w:color="auto" w:fill="E7E6E6" w:themeFill="background2"/>
          </w:tcPr>
          <w:p w14:paraId="0A98A167" w14:textId="77777777" w:rsidR="00AA12BA" w:rsidRPr="00F42125" w:rsidRDefault="00AA12BA" w:rsidP="00E63DD7">
            <w:pPr>
              <w:ind w:left="0"/>
              <w:rPr>
                <w:rFonts w:ascii="Arial" w:hAnsi="Arial" w:cs="Arial"/>
                <w:sz w:val="18"/>
                <w:szCs w:val="18"/>
              </w:rPr>
            </w:pPr>
          </w:p>
        </w:tc>
        <w:tc>
          <w:tcPr>
            <w:tcW w:w="4252" w:type="dxa"/>
            <w:shd w:val="clear" w:color="auto" w:fill="E7E6E6" w:themeFill="background2"/>
          </w:tcPr>
          <w:p w14:paraId="1C74B4BA" w14:textId="77777777" w:rsidR="00AA12BA" w:rsidRPr="00F42125" w:rsidRDefault="00AA12BA" w:rsidP="00E63DD7">
            <w:pPr>
              <w:ind w:left="0"/>
              <w:rPr>
                <w:rFonts w:ascii="Arial" w:hAnsi="Arial" w:cs="Arial"/>
                <w:sz w:val="18"/>
                <w:szCs w:val="18"/>
              </w:rPr>
            </w:pPr>
            <w:r w:rsidRPr="00F42125">
              <w:rPr>
                <w:rFonts w:ascii="Arial" w:hAnsi="Arial" w:cs="Arial"/>
                <w:sz w:val="18"/>
                <w:szCs w:val="18"/>
              </w:rPr>
              <w:t>Planlegging/Møter</w:t>
            </w:r>
          </w:p>
        </w:tc>
        <w:tc>
          <w:tcPr>
            <w:tcW w:w="993" w:type="dxa"/>
            <w:shd w:val="clear" w:color="auto" w:fill="E7E6E6" w:themeFill="background2"/>
          </w:tcPr>
          <w:p w14:paraId="444601E9" w14:textId="00606637" w:rsidR="00AA12BA" w:rsidRPr="00F42125" w:rsidRDefault="00AA12BA" w:rsidP="00E63DD7">
            <w:pPr>
              <w:ind w:left="0"/>
              <w:jc w:val="center"/>
              <w:rPr>
                <w:rFonts w:ascii="Arial" w:hAnsi="Arial" w:cs="Arial"/>
                <w:sz w:val="18"/>
                <w:szCs w:val="18"/>
              </w:rPr>
            </w:pPr>
            <w:r>
              <w:rPr>
                <w:rFonts w:ascii="Arial" w:hAnsi="Arial" w:cs="Arial"/>
                <w:sz w:val="18"/>
                <w:szCs w:val="18"/>
              </w:rPr>
              <w:t>3</w:t>
            </w:r>
          </w:p>
        </w:tc>
        <w:tc>
          <w:tcPr>
            <w:tcW w:w="992" w:type="dxa"/>
            <w:shd w:val="clear" w:color="auto" w:fill="E7E6E6" w:themeFill="background2"/>
          </w:tcPr>
          <w:p w14:paraId="4CC42647" w14:textId="1EA63B5E" w:rsidR="00AA12BA" w:rsidRPr="00F42125" w:rsidRDefault="00AA12BA" w:rsidP="00E63DD7">
            <w:pPr>
              <w:ind w:left="0"/>
              <w:jc w:val="center"/>
              <w:rPr>
                <w:rFonts w:ascii="Arial" w:hAnsi="Arial" w:cs="Arial"/>
                <w:sz w:val="18"/>
                <w:szCs w:val="18"/>
              </w:rPr>
            </w:pPr>
            <w:r>
              <w:rPr>
                <w:rFonts w:ascii="Arial" w:hAnsi="Arial" w:cs="Arial"/>
                <w:sz w:val="18"/>
                <w:szCs w:val="18"/>
              </w:rPr>
              <w:t>3</w:t>
            </w:r>
          </w:p>
        </w:tc>
        <w:tc>
          <w:tcPr>
            <w:tcW w:w="1276" w:type="dxa"/>
            <w:shd w:val="clear" w:color="auto" w:fill="E7E6E6" w:themeFill="background2"/>
          </w:tcPr>
          <w:p w14:paraId="1BFD5B72" w14:textId="41B98EEB" w:rsidR="00AA12BA" w:rsidRPr="00F42125" w:rsidRDefault="00AA12BA" w:rsidP="00E63DD7">
            <w:pPr>
              <w:ind w:left="0"/>
              <w:jc w:val="center"/>
              <w:rPr>
                <w:rFonts w:ascii="Arial" w:hAnsi="Arial" w:cs="Arial"/>
                <w:sz w:val="18"/>
                <w:szCs w:val="18"/>
              </w:rPr>
            </w:pPr>
            <w:r>
              <w:rPr>
                <w:rFonts w:ascii="Arial" w:hAnsi="Arial" w:cs="Arial"/>
                <w:sz w:val="18"/>
                <w:szCs w:val="18"/>
              </w:rPr>
              <w:t>6</w:t>
            </w:r>
          </w:p>
        </w:tc>
      </w:tr>
      <w:tr w:rsidR="00AA12BA" w:rsidRPr="00F42125" w14:paraId="4D86BA40" w14:textId="77777777" w:rsidTr="00376C80">
        <w:tc>
          <w:tcPr>
            <w:tcW w:w="846" w:type="dxa"/>
            <w:shd w:val="clear" w:color="auto" w:fill="E7E6E6" w:themeFill="background2"/>
          </w:tcPr>
          <w:p w14:paraId="4C72D000" w14:textId="77777777" w:rsidR="00AA12BA" w:rsidRPr="00F42125" w:rsidRDefault="00AA12BA" w:rsidP="00E63DD7">
            <w:pPr>
              <w:ind w:left="0"/>
              <w:rPr>
                <w:rFonts w:ascii="Arial" w:hAnsi="Arial" w:cs="Arial"/>
                <w:sz w:val="18"/>
                <w:szCs w:val="18"/>
              </w:rPr>
            </w:pPr>
          </w:p>
        </w:tc>
        <w:tc>
          <w:tcPr>
            <w:tcW w:w="4252" w:type="dxa"/>
            <w:shd w:val="clear" w:color="auto" w:fill="E7E6E6" w:themeFill="background2"/>
          </w:tcPr>
          <w:p w14:paraId="6BA2608C" w14:textId="77777777" w:rsidR="00AA12BA" w:rsidRPr="00F42125" w:rsidRDefault="00AA12BA" w:rsidP="00E63DD7">
            <w:pPr>
              <w:ind w:left="0"/>
              <w:rPr>
                <w:rFonts w:ascii="Arial" w:hAnsi="Arial" w:cs="Arial"/>
                <w:sz w:val="18"/>
                <w:szCs w:val="18"/>
              </w:rPr>
            </w:pPr>
            <w:r w:rsidRPr="00F42125">
              <w:rPr>
                <w:rFonts w:ascii="Arial" w:hAnsi="Arial" w:cs="Arial"/>
                <w:sz w:val="18"/>
                <w:szCs w:val="18"/>
              </w:rPr>
              <w:t>Utvikling</w:t>
            </w:r>
          </w:p>
        </w:tc>
        <w:tc>
          <w:tcPr>
            <w:tcW w:w="993" w:type="dxa"/>
            <w:shd w:val="clear" w:color="auto" w:fill="E7E6E6" w:themeFill="background2"/>
          </w:tcPr>
          <w:p w14:paraId="4F5EBED0" w14:textId="52C707FF" w:rsidR="00AA12BA" w:rsidRPr="00F42125" w:rsidRDefault="00D33B22" w:rsidP="00E63DD7">
            <w:pPr>
              <w:ind w:left="0"/>
              <w:jc w:val="center"/>
              <w:rPr>
                <w:rFonts w:ascii="Arial" w:hAnsi="Arial" w:cs="Arial"/>
                <w:sz w:val="18"/>
                <w:szCs w:val="18"/>
              </w:rPr>
            </w:pPr>
            <w:r>
              <w:rPr>
                <w:rFonts w:ascii="Arial" w:hAnsi="Arial" w:cs="Arial"/>
                <w:sz w:val="18"/>
                <w:szCs w:val="18"/>
              </w:rPr>
              <w:t>15</w:t>
            </w:r>
          </w:p>
        </w:tc>
        <w:tc>
          <w:tcPr>
            <w:tcW w:w="992" w:type="dxa"/>
            <w:shd w:val="clear" w:color="auto" w:fill="E7E6E6" w:themeFill="background2"/>
          </w:tcPr>
          <w:p w14:paraId="00CB1765" w14:textId="0C949EFD" w:rsidR="00AA12BA" w:rsidRPr="00F42125" w:rsidRDefault="00D33B22" w:rsidP="00E63DD7">
            <w:pPr>
              <w:ind w:left="0"/>
              <w:jc w:val="center"/>
              <w:rPr>
                <w:rFonts w:ascii="Arial" w:hAnsi="Arial" w:cs="Arial"/>
                <w:sz w:val="18"/>
                <w:szCs w:val="18"/>
              </w:rPr>
            </w:pPr>
            <w:r>
              <w:rPr>
                <w:rFonts w:ascii="Arial" w:hAnsi="Arial" w:cs="Arial"/>
                <w:sz w:val="18"/>
                <w:szCs w:val="18"/>
              </w:rPr>
              <w:t>15</w:t>
            </w:r>
          </w:p>
        </w:tc>
        <w:tc>
          <w:tcPr>
            <w:tcW w:w="1276" w:type="dxa"/>
            <w:shd w:val="clear" w:color="auto" w:fill="E7E6E6" w:themeFill="background2"/>
          </w:tcPr>
          <w:p w14:paraId="0A4D2B67" w14:textId="283F4220" w:rsidR="00AA12BA" w:rsidRPr="00F42125" w:rsidRDefault="00D33B22" w:rsidP="00E63DD7">
            <w:pPr>
              <w:ind w:left="0"/>
              <w:jc w:val="center"/>
              <w:rPr>
                <w:rFonts w:ascii="Arial" w:hAnsi="Arial" w:cs="Arial"/>
                <w:sz w:val="18"/>
                <w:szCs w:val="18"/>
              </w:rPr>
            </w:pPr>
            <w:r>
              <w:rPr>
                <w:rFonts w:ascii="Arial" w:hAnsi="Arial" w:cs="Arial"/>
                <w:sz w:val="18"/>
                <w:szCs w:val="18"/>
              </w:rPr>
              <w:t>30</w:t>
            </w:r>
          </w:p>
        </w:tc>
      </w:tr>
      <w:tr w:rsidR="00AA12BA" w:rsidRPr="00F42125" w14:paraId="6733F497" w14:textId="77777777" w:rsidTr="00376C80">
        <w:tc>
          <w:tcPr>
            <w:tcW w:w="5098" w:type="dxa"/>
            <w:gridSpan w:val="2"/>
            <w:shd w:val="clear" w:color="auto" w:fill="E7E6E6" w:themeFill="background2"/>
          </w:tcPr>
          <w:p w14:paraId="44A4188E" w14:textId="77777777" w:rsidR="00AA12BA" w:rsidRPr="00F42125" w:rsidRDefault="00AA12BA" w:rsidP="00E63DD7">
            <w:pPr>
              <w:ind w:left="0"/>
              <w:rPr>
                <w:rFonts w:ascii="Arial" w:hAnsi="Arial" w:cs="Arial"/>
                <w:sz w:val="18"/>
                <w:szCs w:val="18"/>
              </w:rPr>
            </w:pPr>
            <w:r w:rsidRPr="00F42125">
              <w:rPr>
                <w:rFonts w:ascii="Arial" w:hAnsi="Arial" w:cs="Arial"/>
                <w:sz w:val="18"/>
                <w:szCs w:val="18"/>
              </w:rPr>
              <w:t>Sum</w:t>
            </w:r>
          </w:p>
        </w:tc>
        <w:tc>
          <w:tcPr>
            <w:tcW w:w="993" w:type="dxa"/>
            <w:shd w:val="clear" w:color="auto" w:fill="E7E6E6" w:themeFill="background2"/>
          </w:tcPr>
          <w:p w14:paraId="664EE5F0" w14:textId="23B55955" w:rsidR="00AA12BA" w:rsidRPr="00F42125" w:rsidRDefault="009C699F" w:rsidP="00E63DD7">
            <w:pPr>
              <w:ind w:left="0"/>
              <w:jc w:val="center"/>
              <w:rPr>
                <w:rFonts w:ascii="Arial" w:hAnsi="Arial" w:cs="Arial"/>
                <w:sz w:val="18"/>
                <w:szCs w:val="18"/>
              </w:rPr>
            </w:pPr>
            <w:r>
              <w:rPr>
                <w:rFonts w:ascii="Arial" w:hAnsi="Arial" w:cs="Arial"/>
                <w:sz w:val="18"/>
                <w:szCs w:val="18"/>
              </w:rPr>
              <w:t>18</w:t>
            </w:r>
          </w:p>
        </w:tc>
        <w:tc>
          <w:tcPr>
            <w:tcW w:w="992" w:type="dxa"/>
            <w:shd w:val="clear" w:color="auto" w:fill="E7E6E6" w:themeFill="background2"/>
          </w:tcPr>
          <w:p w14:paraId="7BD806AB" w14:textId="6918C07F" w:rsidR="00AA12BA" w:rsidRPr="00F42125" w:rsidRDefault="009C699F" w:rsidP="00E63DD7">
            <w:pPr>
              <w:ind w:left="0"/>
              <w:jc w:val="center"/>
              <w:rPr>
                <w:rFonts w:ascii="Arial" w:hAnsi="Arial" w:cs="Arial"/>
                <w:sz w:val="18"/>
                <w:szCs w:val="18"/>
              </w:rPr>
            </w:pPr>
            <w:r>
              <w:rPr>
                <w:rFonts w:ascii="Arial" w:hAnsi="Arial" w:cs="Arial"/>
                <w:sz w:val="18"/>
                <w:szCs w:val="18"/>
              </w:rPr>
              <w:t>18</w:t>
            </w:r>
          </w:p>
        </w:tc>
        <w:tc>
          <w:tcPr>
            <w:tcW w:w="1276" w:type="dxa"/>
            <w:shd w:val="clear" w:color="auto" w:fill="E7E6E6" w:themeFill="background2"/>
          </w:tcPr>
          <w:p w14:paraId="2984D033" w14:textId="3AA35FFB" w:rsidR="00AA12BA" w:rsidRPr="00F42125" w:rsidRDefault="009C699F" w:rsidP="00E63DD7">
            <w:pPr>
              <w:ind w:left="0"/>
              <w:jc w:val="center"/>
              <w:rPr>
                <w:rFonts w:ascii="Arial" w:hAnsi="Arial" w:cs="Arial"/>
                <w:sz w:val="18"/>
                <w:szCs w:val="18"/>
              </w:rPr>
            </w:pPr>
            <w:r>
              <w:rPr>
                <w:rFonts w:ascii="Arial" w:hAnsi="Arial" w:cs="Arial"/>
                <w:sz w:val="18"/>
                <w:szCs w:val="18"/>
              </w:rPr>
              <w:t>36</w:t>
            </w:r>
          </w:p>
        </w:tc>
      </w:tr>
      <w:tr w:rsidR="00AA12BA" w:rsidRPr="00F42125" w14:paraId="7B946236" w14:textId="77777777" w:rsidTr="00376C80">
        <w:tc>
          <w:tcPr>
            <w:tcW w:w="5098" w:type="dxa"/>
            <w:gridSpan w:val="2"/>
            <w:shd w:val="clear" w:color="auto" w:fill="E7E6E6" w:themeFill="background2"/>
          </w:tcPr>
          <w:p w14:paraId="4F3B2A4F" w14:textId="77777777" w:rsidR="00AA12BA" w:rsidRPr="00F42125" w:rsidRDefault="00AA12BA" w:rsidP="00E63DD7">
            <w:pPr>
              <w:ind w:left="0"/>
              <w:rPr>
                <w:rFonts w:ascii="Arial" w:hAnsi="Arial" w:cs="Arial"/>
                <w:sz w:val="18"/>
                <w:szCs w:val="18"/>
              </w:rPr>
            </w:pPr>
            <w:r w:rsidRPr="00F42125">
              <w:rPr>
                <w:rFonts w:ascii="Arial" w:hAnsi="Arial" w:cs="Arial"/>
                <w:sz w:val="18"/>
                <w:szCs w:val="18"/>
              </w:rPr>
              <w:t>Akkumulert hittil for prosjekt</w:t>
            </w:r>
          </w:p>
        </w:tc>
        <w:tc>
          <w:tcPr>
            <w:tcW w:w="993" w:type="dxa"/>
            <w:shd w:val="clear" w:color="auto" w:fill="E7E6E6" w:themeFill="background2"/>
          </w:tcPr>
          <w:p w14:paraId="2BD2F04B" w14:textId="6BDF2AF8" w:rsidR="00AA12BA" w:rsidRPr="00F42125" w:rsidRDefault="00AA12BA" w:rsidP="00E63DD7">
            <w:pPr>
              <w:ind w:left="0"/>
              <w:jc w:val="center"/>
              <w:rPr>
                <w:rFonts w:ascii="Arial" w:hAnsi="Arial" w:cs="Arial"/>
                <w:i/>
                <w:iCs/>
                <w:sz w:val="18"/>
                <w:szCs w:val="18"/>
              </w:rPr>
            </w:pPr>
            <w:r>
              <w:rPr>
                <w:rFonts w:ascii="Arial" w:hAnsi="Arial" w:cs="Arial"/>
                <w:i/>
                <w:iCs/>
                <w:sz w:val="18"/>
                <w:szCs w:val="18"/>
              </w:rPr>
              <w:t>2</w:t>
            </w:r>
            <w:r w:rsidR="009C699F">
              <w:rPr>
                <w:rFonts w:ascii="Arial" w:hAnsi="Arial" w:cs="Arial"/>
                <w:i/>
                <w:iCs/>
                <w:sz w:val="18"/>
                <w:szCs w:val="18"/>
              </w:rPr>
              <w:t>37</w:t>
            </w:r>
          </w:p>
        </w:tc>
        <w:tc>
          <w:tcPr>
            <w:tcW w:w="992" w:type="dxa"/>
            <w:shd w:val="clear" w:color="auto" w:fill="E7E6E6" w:themeFill="background2"/>
          </w:tcPr>
          <w:p w14:paraId="56592DAF" w14:textId="0A94FD88" w:rsidR="00AA12BA" w:rsidRPr="00F42125" w:rsidRDefault="00AA12BA" w:rsidP="00E63DD7">
            <w:pPr>
              <w:ind w:left="0"/>
              <w:jc w:val="center"/>
              <w:rPr>
                <w:rFonts w:ascii="Arial" w:hAnsi="Arial" w:cs="Arial"/>
                <w:i/>
                <w:iCs/>
                <w:sz w:val="18"/>
                <w:szCs w:val="18"/>
              </w:rPr>
            </w:pPr>
            <w:r>
              <w:rPr>
                <w:rFonts w:ascii="Arial" w:hAnsi="Arial" w:cs="Arial"/>
                <w:i/>
                <w:iCs/>
                <w:sz w:val="18"/>
                <w:szCs w:val="18"/>
              </w:rPr>
              <w:t>2</w:t>
            </w:r>
            <w:r w:rsidR="009C699F">
              <w:rPr>
                <w:rFonts w:ascii="Arial" w:hAnsi="Arial" w:cs="Arial"/>
                <w:i/>
                <w:iCs/>
                <w:sz w:val="18"/>
                <w:szCs w:val="18"/>
              </w:rPr>
              <w:t>35</w:t>
            </w:r>
          </w:p>
        </w:tc>
        <w:tc>
          <w:tcPr>
            <w:tcW w:w="1276" w:type="dxa"/>
            <w:shd w:val="clear" w:color="auto" w:fill="E7E6E6" w:themeFill="background2"/>
          </w:tcPr>
          <w:p w14:paraId="363A7482" w14:textId="5D7DFB69" w:rsidR="00AA12BA" w:rsidRPr="00F42125" w:rsidRDefault="009C699F" w:rsidP="00E63DD7">
            <w:pPr>
              <w:ind w:left="0"/>
              <w:jc w:val="center"/>
              <w:rPr>
                <w:rFonts w:ascii="Arial" w:hAnsi="Arial" w:cs="Arial"/>
                <w:i/>
                <w:iCs/>
                <w:sz w:val="18"/>
                <w:szCs w:val="18"/>
              </w:rPr>
            </w:pPr>
            <w:r>
              <w:rPr>
                <w:rFonts w:ascii="Arial" w:hAnsi="Arial" w:cs="Arial"/>
                <w:i/>
                <w:iCs/>
                <w:sz w:val="18"/>
                <w:szCs w:val="18"/>
              </w:rPr>
              <w:t>472</w:t>
            </w:r>
          </w:p>
        </w:tc>
      </w:tr>
    </w:tbl>
    <w:p w14:paraId="6CE03F1D" w14:textId="77777777" w:rsidR="00AA12BA" w:rsidRDefault="00AA12BA" w:rsidP="00243F55">
      <w:pPr>
        <w:rPr>
          <w:b/>
        </w:rPr>
      </w:pPr>
    </w:p>
    <w:tbl>
      <w:tblPr>
        <w:tblStyle w:val="TableGrid"/>
        <w:tblW w:w="8359" w:type="dxa"/>
        <w:tblLook w:val="04A0" w:firstRow="1" w:lastRow="0" w:firstColumn="1" w:lastColumn="0" w:noHBand="0" w:noVBand="1"/>
      </w:tblPr>
      <w:tblGrid>
        <w:gridCol w:w="846"/>
        <w:gridCol w:w="4252"/>
        <w:gridCol w:w="993"/>
        <w:gridCol w:w="992"/>
        <w:gridCol w:w="1276"/>
      </w:tblGrid>
      <w:tr w:rsidR="009C699F" w:rsidRPr="00F42125" w14:paraId="2ED27F25" w14:textId="77777777" w:rsidTr="00E63DD7">
        <w:trPr>
          <w:trHeight w:val="409"/>
        </w:trPr>
        <w:tc>
          <w:tcPr>
            <w:tcW w:w="846" w:type="dxa"/>
          </w:tcPr>
          <w:p w14:paraId="2B1AB3E5" w14:textId="24BF1F32" w:rsidR="009C699F" w:rsidRPr="00F42125" w:rsidRDefault="009C699F" w:rsidP="00E63DD7">
            <w:pPr>
              <w:ind w:left="0"/>
              <w:jc w:val="center"/>
              <w:rPr>
                <w:rFonts w:ascii="Arial" w:hAnsi="Arial" w:cs="Arial"/>
                <w:sz w:val="18"/>
                <w:szCs w:val="18"/>
              </w:rPr>
            </w:pPr>
            <w:r w:rsidRPr="00F42125">
              <w:rPr>
                <w:rFonts w:ascii="Arial" w:hAnsi="Arial" w:cs="Arial"/>
                <w:sz w:val="18"/>
                <w:szCs w:val="18"/>
              </w:rPr>
              <w:t>1</w:t>
            </w:r>
            <w:r>
              <w:rPr>
                <w:rFonts w:ascii="Arial" w:hAnsi="Arial" w:cs="Arial"/>
                <w:sz w:val="18"/>
                <w:szCs w:val="18"/>
              </w:rPr>
              <w:t>8</w:t>
            </w:r>
          </w:p>
        </w:tc>
        <w:tc>
          <w:tcPr>
            <w:tcW w:w="4252" w:type="dxa"/>
          </w:tcPr>
          <w:p w14:paraId="3A7426A4" w14:textId="77777777" w:rsidR="009C699F" w:rsidRPr="00F42125" w:rsidRDefault="009C699F" w:rsidP="00E63DD7">
            <w:pPr>
              <w:ind w:left="0"/>
              <w:jc w:val="center"/>
              <w:rPr>
                <w:rFonts w:ascii="Arial" w:hAnsi="Arial" w:cs="Arial"/>
                <w:sz w:val="18"/>
                <w:szCs w:val="18"/>
              </w:rPr>
            </w:pPr>
            <w:r w:rsidRPr="00F42125">
              <w:rPr>
                <w:rFonts w:ascii="Arial" w:hAnsi="Arial" w:cs="Arial"/>
                <w:sz w:val="18"/>
                <w:szCs w:val="18"/>
              </w:rPr>
              <w:t>Aktivitet</w:t>
            </w:r>
          </w:p>
        </w:tc>
        <w:tc>
          <w:tcPr>
            <w:tcW w:w="993" w:type="dxa"/>
          </w:tcPr>
          <w:p w14:paraId="14FB423D" w14:textId="77777777" w:rsidR="009C699F" w:rsidRPr="00F42125" w:rsidRDefault="009C699F" w:rsidP="00E63DD7">
            <w:pPr>
              <w:ind w:left="0"/>
              <w:jc w:val="center"/>
              <w:rPr>
                <w:rFonts w:ascii="Arial" w:hAnsi="Arial" w:cs="Arial"/>
                <w:sz w:val="18"/>
                <w:szCs w:val="18"/>
              </w:rPr>
            </w:pPr>
            <w:r w:rsidRPr="00F42125">
              <w:rPr>
                <w:rFonts w:ascii="Arial" w:hAnsi="Arial" w:cs="Arial"/>
                <w:sz w:val="18"/>
                <w:szCs w:val="18"/>
              </w:rPr>
              <w:t>Eilert</w:t>
            </w:r>
          </w:p>
        </w:tc>
        <w:tc>
          <w:tcPr>
            <w:tcW w:w="992" w:type="dxa"/>
          </w:tcPr>
          <w:p w14:paraId="0628DDC7" w14:textId="77777777" w:rsidR="009C699F" w:rsidRPr="00F42125" w:rsidRDefault="009C699F" w:rsidP="00E63DD7">
            <w:pPr>
              <w:ind w:left="0"/>
              <w:jc w:val="center"/>
              <w:rPr>
                <w:rFonts w:ascii="Arial" w:hAnsi="Arial" w:cs="Arial"/>
                <w:sz w:val="18"/>
                <w:szCs w:val="18"/>
              </w:rPr>
            </w:pPr>
            <w:r w:rsidRPr="00F42125">
              <w:rPr>
                <w:rFonts w:ascii="Arial" w:hAnsi="Arial" w:cs="Arial"/>
                <w:sz w:val="18"/>
                <w:szCs w:val="18"/>
              </w:rPr>
              <w:t>Torbjørn</w:t>
            </w:r>
          </w:p>
        </w:tc>
        <w:tc>
          <w:tcPr>
            <w:tcW w:w="1276" w:type="dxa"/>
          </w:tcPr>
          <w:p w14:paraId="68D0D6EF" w14:textId="77777777" w:rsidR="009C699F" w:rsidRPr="00F42125" w:rsidRDefault="009C699F" w:rsidP="00E63DD7">
            <w:pPr>
              <w:ind w:left="0"/>
              <w:jc w:val="center"/>
              <w:rPr>
                <w:rFonts w:ascii="Arial" w:hAnsi="Arial" w:cs="Arial"/>
                <w:sz w:val="18"/>
                <w:szCs w:val="18"/>
              </w:rPr>
            </w:pPr>
            <w:r w:rsidRPr="00F42125">
              <w:rPr>
                <w:rFonts w:ascii="Arial" w:hAnsi="Arial" w:cs="Arial"/>
                <w:sz w:val="18"/>
                <w:szCs w:val="18"/>
              </w:rPr>
              <w:t>Sum</w:t>
            </w:r>
          </w:p>
        </w:tc>
      </w:tr>
      <w:tr w:rsidR="009C699F" w:rsidRPr="00F42125" w14:paraId="480C8F2F" w14:textId="77777777" w:rsidTr="00E63DD7">
        <w:tc>
          <w:tcPr>
            <w:tcW w:w="846" w:type="dxa"/>
          </w:tcPr>
          <w:p w14:paraId="5C646CA1" w14:textId="77777777" w:rsidR="009C699F" w:rsidRPr="00F42125" w:rsidRDefault="009C699F" w:rsidP="00E63DD7">
            <w:pPr>
              <w:ind w:left="0"/>
              <w:rPr>
                <w:rFonts w:ascii="Arial" w:hAnsi="Arial" w:cs="Arial"/>
                <w:sz w:val="18"/>
                <w:szCs w:val="18"/>
              </w:rPr>
            </w:pPr>
          </w:p>
        </w:tc>
        <w:tc>
          <w:tcPr>
            <w:tcW w:w="4252" w:type="dxa"/>
          </w:tcPr>
          <w:p w14:paraId="13A8538D" w14:textId="77777777" w:rsidR="009C699F" w:rsidRPr="00F42125" w:rsidRDefault="009C699F" w:rsidP="00E63DD7">
            <w:pPr>
              <w:ind w:left="0"/>
              <w:rPr>
                <w:rFonts w:ascii="Arial" w:hAnsi="Arial" w:cs="Arial"/>
                <w:sz w:val="18"/>
                <w:szCs w:val="18"/>
              </w:rPr>
            </w:pPr>
            <w:r w:rsidRPr="00F42125">
              <w:rPr>
                <w:rFonts w:ascii="Arial" w:hAnsi="Arial" w:cs="Arial"/>
                <w:sz w:val="18"/>
                <w:szCs w:val="18"/>
              </w:rPr>
              <w:t>Planlegging/Møter</w:t>
            </w:r>
          </w:p>
        </w:tc>
        <w:tc>
          <w:tcPr>
            <w:tcW w:w="993" w:type="dxa"/>
          </w:tcPr>
          <w:p w14:paraId="3B9A13C0" w14:textId="77777777" w:rsidR="009C699F" w:rsidRPr="00F42125" w:rsidRDefault="009C699F" w:rsidP="00E63DD7">
            <w:pPr>
              <w:ind w:left="0"/>
              <w:jc w:val="center"/>
              <w:rPr>
                <w:rFonts w:ascii="Arial" w:hAnsi="Arial" w:cs="Arial"/>
                <w:sz w:val="18"/>
                <w:szCs w:val="18"/>
              </w:rPr>
            </w:pPr>
            <w:r>
              <w:rPr>
                <w:rFonts w:ascii="Arial" w:hAnsi="Arial" w:cs="Arial"/>
                <w:sz w:val="18"/>
                <w:szCs w:val="18"/>
              </w:rPr>
              <w:t>3</w:t>
            </w:r>
          </w:p>
        </w:tc>
        <w:tc>
          <w:tcPr>
            <w:tcW w:w="992" w:type="dxa"/>
          </w:tcPr>
          <w:p w14:paraId="20F48A30" w14:textId="77777777" w:rsidR="009C699F" w:rsidRPr="00F42125" w:rsidRDefault="009C699F" w:rsidP="00E63DD7">
            <w:pPr>
              <w:ind w:left="0"/>
              <w:jc w:val="center"/>
              <w:rPr>
                <w:rFonts w:ascii="Arial" w:hAnsi="Arial" w:cs="Arial"/>
                <w:sz w:val="18"/>
                <w:szCs w:val="18"/>
              </w:rPr>
            </w:pPr>
            <w:r>
              <w:rPr>
                <w:rFonts w:ascii="Arial" w:hAnsi="Arial" w:cs="Arial"/>
                <w:sz w:val="18"/>
                <w:szCs w:val="18"/>
              </w:rPr>
              <w:t>3</w:t>
            </w:r>
          </w:p>
        </w:tc>
        <w:tc>
          <w:tcPr>
            <w:tcW w:w="1276" w:type="dxa"/>
          </w:tcPr>
          <w:p w14:paraId="60661A51" w14:textId="77777777" w:rsidR="009C699F" w:rsidRPr="00F42125" w:rsidRDefault="009C699F" w:rsidP="00E63DD7">
            <w:pPr>
              <w:ind w:left="0"/>
              <w:jc w:val="center"/>
              <w:rPr>
                <w:rFonts w:ascii="Arial" w:hAnsi="Arial" w:cs="Arial"/>
                <w:sz w:val="18"/>
                <w:szCs w:val="18"/>
              </w:rPr>
            </w:pPr>
            <w:r>
              <w:rPr>
                <w:rFonts w:ascii="Arial" w:hAnsi="Arial" w:cs="Arial"/>
                <w:sz w:val="18"/>
                <w:szCs w:val="18"/>
              </w:rPr>
              <w:t>6</w:t>
            </w:r>
          </w:p>
        </w:tc>
      </w:tr>
      <w:tr w:rsidR="009C699F" w:rsidRPr="00F42125" w14:paraId="7AD9BB77" w14:textId="77777777" w:rsidTr="00E63DD7">
        <w:tc>
          <w:tcPr>
            <w:tcW w:w="846" w:type="dxa"/>
          </w:tcPr>
          <w:p w14:paraId="24DDDE49" w14:textId="77777777" w:rsidR="009C699F" w:rsidRPr="00F42125" w:rsidRDefault="009C699F" w:rsidP="00E63DD7">
            <w:pPr>
              <w:ind w:left="0"/>
              <w:rPr>
                <w:rFonts w:ascii="Arial" w:hAnsi="Arial" w:cs="Arial"/>
                <w:sz w:val="18"/>
                <w:szCs w:val="18"/>
              </w:rPr>
            </w:pPr>
          </w:p>
        </w:tc>
        <w:tc>
          <w:tcPr>
            <w:tcW w:w="4252" w:type="dxa"/>
          </w:tcPr>
          <w:p w14:paraId="6EA552AF" w14:textId="77777777" w:rsidR="009C699F" w:rsidRPr="00F42125" w:rsidRDefault="009C699F" w:rsidP="00E63DD7">
            <w:pPr>
              <w:ind w:left="0"/>
              <w:rPr>
                <w:rFonts w:ascii="Arial" w:hAnsi="Arial" w:cs="Arial"/>
                <w:sz w:val="18"/>
                <w:szCs w:val="18"/>
              </w:rPr>
            </w:pPr>
            <w:r w:rsidRPr="00F42125">
              <w:rPr>
                <w:rFonts w:ascii="Arial" w:hAnsi="Arial" w:cs="Arial"/>
                <w:sz w:val="18"/>
                <w:szCs w:val="18"/>
              </w:rPr>
              <w:t>Utvikling</w:t>
            </w:r>
          </w:p>
        </w:tc>
        <w:tc>
          <w:tcPr>
            <w:tcW w:w="993" w:type="dxa"/>
          </w:tcPr>
          <w:p w14:paraId="5761FE4E" w14:textId="2F3091E9" w:rsidR="009C699F" w:rsidRPr="00F42125" w:rsidRDefault="009C699F" w:rsidP="00E63DD7">
            <w:pPr>
              <w:ind w:left="0"/>
              <w:jc w:val="center"/>
              <w:rPr>
                <w:rFonts w:ascii="Arial" w:hAnsi="Arial" w:cs="Arial"/>
                <w:sz w:val="18"/>
                <w:szCs w:val="18"/>
              </w:rPr>
            </w:pPr>
            <w:r>
              <w:rPr>
                <w:rFonts w:ascii="Arial" w:hAnsi="Arial" w:cs="Arial"/>
                <w:sz w:val="18"/>
                <w:szCs w:val="18"/>
              </w:rPr>
              <w:t>1</w:t>
            </w:r>
            <w:r w:rsidR="00A74533">
              <w:rPr>
                <w:rFonts w:ascii="Arial" w:hAnsi="Arial" w:cs="Arial"/>
                <w:sz w:val="18"/>
                <w:szCs w:val="18"/>
              </w:rPr>
              <w:t>4</w:t>
            </w:r>
          </w:p>
        </w:tc>
        <w:tc>
          <w:tcPr>
            <w:tcW w:w="992" w:type="dxa"/>
          </w:tcPr>
          <w:p w14:paraId="6565E48E" w14:textId="28F73CC6" w:rsidR="009C699F" w:rsidRPr="00F42125" w:rsidRDefault="009C699F" w:rsidP="00E63DD7">
            <w:pPr>
              <w:ind w:left="0"/>
              <w:jc w:val="center"/>
              <w:rPr>
                <w:rFonts w:ascii="Arial" w:hAnsi="Arial" w:cs="Arial"/>
                <w:sz w:val="18"/>
                <w:szCs w:val="18"/>
              </w:rPr>
            </w:pPr>
            <w:r>
              <w:rPr>
                <w:rFonts w:ascii="Arial" w:hAnsi="Arial" w:cs="Arial"/>
                <w:sz w:val="18"/>
                <w:szCs w:val="18"/>
              </w:rPr>
              <w:t>1</w:t>
            </w:r>
            <w:r w:rsidR="00A74533">
              <w:rPr>
                <w:rFonts w:ascii="Arial" w:hAnsi="Arial" w:cs="Arial"/>
                <w:sz w:val="18"/>
                <w:szCs w:val="18"/>
              </w:rPr>
              <w:t>8</w:t>
            </w:r>
          </w:p>
        </w:tc>
        <w:tc>
          <w:tcPr>
            <w:tcW w:w="1276" w:type="dxa"/>
          </w:tcPr>
          <w:p w14:paraId="10FDFCD9" w14:textId="77777777" w:rsidR="009C699F" w:rsidRPr="00F42125" w:rsidRDefault="009C699F" w:rsidP="00E63DD7">
            <w:pPr>
              <w:ind w:left="0"/>
              <w:jc w:val="center"/>
              <w:rPr>
                <w:rFonts w:ascii="Arial" w:hAnsi="Arial" w:cs="Arial"/>
                <w:sz w:val="18"/>
                <w:szCs w:val="18"/>
              </w:rPr>
            </w:pPr>
            <w:r>
              <w:rPr>
                <w:rFonts w:ascii="Arial" w:hAnsi="Arial" w:cs="Arial"/>
                <w:sz w:val="18"/>
                <w:szCs w:val="18"/>
              </w:rPr>
              <w:t>30</w:t>
            </w:r>
          </w:p>
        </w:tc>
      </w:tr>
      <w:tr w:rsidR="000F2E01" w:rsidRPr="00F42125" w14:paraId="4432CABB" w14:textId="77777777" w:rsidTr="00E63DD7">
        <w:tc>
          <w:tcPr>
            <w:tcW w:w="846" w:type="dxa"/>
          </w:tcPr>
          <w:p w14:paraId="00D95A00" w14:textId="77777777" w:rsidR="000F2E01" w:rsidRPr="00F42125" w:rsidRDefault="000F2E01" w:rsidP="00E63DD7">
            <w:pPr>
              <w:rPr>
                <w:rFonts w:ascii="Arial" w:hAnsi="Arial" w:cs="Arial"/>
                <w:sz w:val="18"/>
                <w:szCs w:val="18"/>
              </w:rPr>
            </w:pPr>
          </w:p>
        </w:tc>
        <w:tc>
          <w:tcPr>
            <w:tcW w:w="4252" w:type="dxa"/>
          </w:tcPr>
          <w:p w14:paraId="2D5E519F" w14:textId="22E4BDF2" w:rsidR="000F2E01" w:rsidRPr="00F42125" w:rsidRDefault="000F2E01" w:rsidP="000F2E01">
            <w:pPr>
              <w:ind w:left="0"/>
              <w:rPr>
                <w:rFonts w:ascii="Arial" w:hAnsi="Arial" w:cs="Arial"/>
                <w:sz w:val="18"/>
                <w:szCs w:val="18"/>
              </w:rPr>
            </w:pPr>
            <w:r>
              <w:rPr>
                <w:rFonts w:ascii="Arial" w:hAnsi="Arial" w:cs="Arial"/>
                <w:sz w:val="18"/>
                <w:szCs w:val="18"/>
              </w:rPr>
              <w:t>Rapportskriving</w:t>
            </w:r>
          </w:p>
        </w:tc>
        <w:tc>
          <w:tcPr>
            <w:tcW w:w="993" w:type="dxa"/>
          </w:tcPr>
          <w:p w14:paraId="166E0D44" w14:textId="0D17BB4F" w:rsidR="000F2E01" w:rsidRDefault="000F2E01" w:rsidP="000F2E01">
            <w:pPr>
              <w:ind w:left="0"/>
              <w:jc w:val="center"/>
              <w:rPr>
                <w:rFonts w:ascii="Arial" w:hAnsi="Arial" w:cs="Arial"/>
                <w:sz w:val="18"/>
                <w:szCs w:val="18"/>
              </w:rPr>
            </w:pPr>
            <w:r>
              <w:rPr>
                <w:rFonts w:ascii="Arial" w:hAnsi="Arial" w:cs="Arial"/>
                <w:sz w:val="18"/>
                <w:szCs w:val="18"/>
              </w:rPr>
              <w:t>15</w:t>
            </w:r>
          </w:p>
        </w:tc>
        <w:tc>
          <w:tcPr>
            <w:tcW w:w="992" w:type="dxa"/>
          </w:tcPr>
          <w:p w14:paraId="16FFBA24" w14:textId="68784D09" w:rsidR="000F2E01" w:rsidRDefault="000F2E01" w:rsidP="000F2E01">
            <w:pPr>
              <w:ind w:left="0"/>
              <w:jc w:val="center"/>
              <w:rPr>
                <w:rFonts w:ascii="Arial" w:hAnsi="Arial" w:cs="Arial"/>
                <w:sz w:val="18"/>
                <w:szCs w:val="18"/>
              </w:rPr>
            </w:pPr>
            <w:r>
              <w:rPr>
                <w:rFonts w:ascii="Arial" w:hAnsi="Arial" w:cs="Arial"/>
                <w:sz w:val="18"/>
                <w:szCs w:val="18"/>
              </w:rPr>
              <w:t>15</w:t>
            </w:r>
          </w:p>
        </w:tc>
        <w:tc>
          <w:tcPr>
            <w:tcW w:w="1276" w:type="dxa"/>
          </w:tcPr>
          <w:p w14:paraId="6B94BD65" w14:textId="58D354E8" w:rsidR="000F2E01" w:rsidRDefault="000F2E01" w:rsidP="000F2E01">
            <w:pPr>
              <w:ind w:left="0"/>
              <w:jc w:val="center"/>
              <w:rPr>
                <w:rFonts w:ascii="Arial" w:hAnsi="Arial" w:cs="Arial"/>
                <w:sz w:val="18"/>
                <w:szCs w:val="18"/>
              </w:rPr>
            </w:pPr>
            <w:r>
              <w:rPr>
                <w:rFonts w:ascii="Arial" w:hAnsi="Arial" w:cs="Arial"/>
                <w:sz w:val="18"/>
                <w:szCs w:val="18"/>
              </w:rPr>
              <w:t>30</w:t>
            </w:r>
          </w:p>
        </w:tc>
      </w:tr>
      <w:tr w:rsidR="009C699F" w:rsidRPr="00F42125" w14:paraId="22AFDF2F" w14:textId="77777777" w:rsidTr="00E63DD7">
        <w:tc>
          <w:tcPr>
            <w:tcW w:w="5098" w:type="dxa"/>
            <w:gridSpan w:val="2"/>
          </w:tcPr>
          <w:p w14:paraId="0DF9ABA3" w14:textId="77777777" w:rsidR="009C699F" w:rsidRPr="00F42125" w:rsidRDefault="009C699F" w:rsidP="00E63DD7">
            <w:pPr>
              <w:ind w:left="0"/>
              <w:rPr>
                <w:rFonts w:ascii="Arial" w:hAnsi="Arial" w:cs="Arial"/>
                <w:sz w:val="18"/>
                <w:szCs w:val="18"/>
              </w:rPr>
            </w:pPr>
            <w:r w:rsidRPr="00F42125">
              <w:rPr>
                <w:rFonts w:ascii="Arial" w:hAnsi="Arial" w:cs="Arial"/>
                <w:sz w:val="18"/>
                <w:szCs w:val="18"/>
              </w:rPr>
              <w:t>Sum</w:t>
            </w:r>
          </w:p>
        </w:tc>
        <w:tc>
          <w:tcPr>
            <w:tcW w:w="993" w:type="dxa"/>
          </w:tcPr>
          <w:p w14:paraId="3E3A32CE" w14:textId="7C373BC2" w:rsidR="009C699F" w:rsidRPr="00F42125" w:rsidRDefault="009250C8" w:rsidP="00E63DD7">
            <w:pPr>
              <w:ind w:left="0"/>
              <w:jc w:val="center"/>
              <w:rPr>
                <w:rFonts w:ascii="Arial" w:hAnsi="Arial" w:cs="Arial"/>
                <w:sz w:val="18"/>
                <w:szCs w:val="18"/>
              </w:rPr>
            </w:pPr>
            <w:r>
              <w:rPr>
                <w:rFonts w:ascii="Arial" w:hAnsi="Arial" w:cs="Arial"/>
                <w:sz w:val="18"/>
                <w:szCs w:val="18"/>
              </w:rPr>
              <w:t>32</w:t>
            </w:r>
          </w:p>
        </w:tc>
        <w:tc>
          <w:tcPr>
            <w:tcW w:w="992" w:type="dxa"/>
          </w:tcPr>
          <w:p w14:paraId="59BBD137" w14:textId="61AE08BB" w:rsidR="009C699F" w:rsidRPr="00F42125" w:rsidRDefault="009250C8" w:rsidP="00E63DD7">
            <w:pPr>
              <w:ind w:left="0"/>
              <w:jc w:val="center"/>
              <w:rPr>
                <w:rFonts w:ascii="Arial" w:hAnsi="Arial" w:cs="Arial"/>
                <w:sz w:val="18"/>
                <w:szCs w:val="18"/>
              </w:rPr>
            </w:pPr>
            <w:r>
              <w:rPr>
                <w:rFonts w:ascii="Arial" w:hAnsi="Arial" w:cs="Arial"/>
                <w:sz w:val="18"/>
                <w:szCs w:val="18"/>
              </w:rPr>
              <w:t>36</w:t>
            </w:r>
          </w:p>
        </w:tc>
        <w:tc>
          <w:tcPr>
            <w:tcW w:w="1276" w:type="dxa"/>
          </w:tcPr>
          <w:p w14:paraId="155616A8" w14:textId="4B4A17A3" w:rsidR="009C699F" w:rsidRPr="00F42125" w:rsidRDefault="00D5735B" w:rsidP="00E63DD7">
            <w:pPr>
              <w:ind w:left="0"/>
              <w:jc w:val="center"/>
              <w:rPr>
                <w:rFonts w:ascii="Arial" w:hAnsi="Arial" w:cs="Arial"/>
                <w:sz w:val="18"/>
                <w:szCs w:val="18"/>
              </w:rPr>
            </w:pPr>
            <w:r>
              <w:rPr>
                <w:rFonts w:ascii="Arial" w:hAnsi="Arial" w:cs="Arial"/>
                <w:sz w:val="18"/>
                <w:szCs w:val="18"/>
              </w:rPr>
              <w:t>68</w:t>
            </w:r>
          </w:p>
        </w:tc>
      </w:tr>
      <w:tr w:rsidR="009C699F" w:rsidRPr="00F42125" w14:paraId="6B88C583" w14:textId="77777777" w:rsidTr="00E63DD7">
        <w:tc>
          <w:tcPr>
            <w:tcW w:w="5098" w:type="dxa"/>
            <w:gridSpan w:val="2"/>
          </w:tcPr>
          <w:p w14:paraId="5011D1BC" w14:textId="77777777" w:rsidR="009C699F" w:rsidRPr="00F42125" w:rsidRDefault="009C699F" w:rsidP="00E63DD7">
            <w:pPr>
              <w:ind w:left="0"/>
              <w:rPr>
                <w:rFonts w:ascii="Arial" w:hAnsi="Arial" w:cs="Arial"/>
                <w:sz w:val="18"/>
                <w:szCs w:val="18"/>
              </w:rPr>
            </w:pPr>
            <w:r w:rsidRPr="00F42125">
              <w:rPr>
                <w:rFonts w:ascii="Arial" w:hAnsi="Arial" w:cs="Arial"/>
                <w:sz w:val="18"/>
                <w:szCs w:val="18"/>
              </w:rPr>
              <w:t>Akkumulert hittil for prosjekt</w:t>
            </w:r>
          </w:p>
        </w:tc>
        <w:tc>
          <w:tcPr>
            <w:tcW w:w="993" w:type="dxa"/>
          </w:tcPr>
          <w:p w14:paraId="56A7F3F6" w14:textId="61F64279" w:rsidR="009C699F" w:rsidRPr="00F42125" w:rsidRDefault="00376C80" w:rsidP="00E63DD7">
            <w:pPr>
              <w:ind w:left="0"/>
              <w:jc w:val="center"/>
              <w:rPr>
                <w:rFonts w:ascii="Arial" w:hAnsi="Arial" w:cs="Arial"/>
                <w:i/>
                <w:iCs/>
                <w:sz w:val="18"/>
                <w:szCs w:val="18"/>
              </w:rPr>
            </w:pPr>
            <w:r>
              <w:rPr>
                <w:rFonts w:ascii="Arial" w:hAnsi="Arial" w:cs="Arial"/>
                <w:i/>
                <w:iCs/>
                <w:sz w:val="18"/>
                <w:szCs w:val="18"/>
              </w:rPr>
              <w:t>2</w:t>
            </w:r>
            <w:r w:rsidR="00D5735B">
              <w:rPr>
                <w:rFonts w:ascii="Arial" w:hAnsi="Arial" w:cs="Arial"/>
                <w:i/>
                <w:iCs/>
                <w:sz w:val="18"/>
                <w:szCs w:val="18"/>
              </w:rPr>
              <w:t>69</w:t>
            </w:r>
          </w:p>
        </w:tc>
        <w:tc>
          <w:tcPr>
            <w:tcW w:w="992" w:type="dxa"/>
          </w:tcPr>
          <w:p w14:paraId="0446F5F8" w14:textId="2923B3B4" w:rsidR="009C699F" w:rsidRPr="00F42125" w:rsidRDefault="00376C80" w:rsidP="00E63DD7">
            <w:pPr>
              <w:ind w:left="0"/>
              <w:jc w:val="center"/>
              <w:rPr>
                <w:rFonts w:ascii="Arial" w:hAnsi="Arial" w:cs="Arial"/>
                <w:i/>
                <w:iCs/>
                <w:sz w:val="18"/>
                <w:szCs w:val="18"/>
              </w:rPr>
            </w:pPr>
            <w:r>
              <w:rPr>
                <w:rFonts w:ascii="Arial" w:hAnsi="Arial" w:cs="Arial"/>
                <w:i/>
                <w:iCs/>
                <w:sz w:val="18"/>
                <w:szCs w:val="18"/>
              </w:rPr>
              <w:t>2</w:t>
            </w:r>
            <w:r w:rsidR="00D5735B">
              <w:rPr>
                <w:rFonts w:ascii="Arial" w:hAnsi="Arial" w:cs="Arial"/>
                <w:i/>
                <w:iCs/>
                <w:sz w:val="18"/>
                <w:szCs w:val="18"/>
              </w:rPr>
              <w:t>71</w:t>
            </w:r>
          </w:p>
        </w:tc>
        <w:tc>
          <w:tcPr>
            <w:tcW w:w="1276" w:type="dxa"/>
          </w:tcPr>
          <w:p w14:paraId="3156D727" w14:textId="79CEFECE" w:rsidR="009C699F" w:rsidRPr="00F42125" w:rsidRDefault="00376C80" w:rsidP="00E63DD7">
            <w:pPr>
              <w:ind w:left="0"/>
              <w:jc w:val="center"/>
              <w:rPr>
                <w:rFonts w:ascii="Arial" w:hAnsi="Arial" w:cs="Arial"/>
                <w:i/>
                <w:iCs/>
                <w:sz w:val="18"/>
                <w:szCs w:val="18"/>
              </w:rPr>
            </w:pPr>
            <w:r>
              <w:rPr>
                <w:rFonts w:ascii="Arial" w:hAnsi="Arial" w:cs="Arial"/>
                <w:i/>
                <w:iCs/>
                <w:sz w:val="18"/>
                <w:szCs w:val="18"/>
              </w:rPr>
              <w:t>5</w:t>
            </w:r>
            <w:r w:rsidR="00D5735B">
              <w:rPr>
                <w:rFonts w:ascii="Arial" w:hAnsi="Arial" w:cs="Arial"/>
                <w:i/>
                <w:iCs/>
                <w:sz w:val="18"/>
                <w:szCs w:val="18"/>
              </w:rPr>
              <w:t>4</w:t>
            </w:r>
            <w:r>
              <w:rPr>
                <w:rFonts w:ascii="Arial" w:hAnsi="Arial" w:cs="Arial"/>
                <w:i/>
                <w:iCs/>
                <w:sz w:val="18"/>
                <w:szCs w:val="18"/>
              </w:rPr>
              <w:t>0</w:t>
            </w:r>
          </w:p>
        </w:tc>
      </w:tr>
    </w:tbl>
    <w:p w14:paraId="5C6DBB28" w14:textId="77777777" w:rsidR="00CD4AC3" w:rsidRDefault="00CD4AC3" w:rsidP="00243F55">
      <w:pPr>
        <w:rPr>
          <w:b/>
        </w:rPr>
      </w:pPr>
    </w:p>
    <w:tbl>
      <w:tblPr>
        <w:tblStyle w:val="TableGrid"/>
        <w:tblW w:w="8359" w:type="dxa"/>
        <w:tblLook w:val="04A0" w:firstRow="1" w:lastRow="0" w:firstColumn="1" w:lastColumn="0" w:noHBand="0" w:noVBand="1"/>
      </w:tblPr>
      <w:tblGrid>
        <w:gridCol w:w="846"/>
        <w:gridCol w:w="4252"/>
        <w:gridCol w:w="993"/>
        <w:gridCol w:w="992"/>
        <w:gridCol w:w="1276"/>
      </w:tblGrid>
      <w:tr w:rsidR="00623C34" w:rsidRPr="00F42125" w14:paraId="283CA473" w14:textId="77777777" w:rsidTr="00376C80">
        <w:trPr>
          <w:trHeight w:val="409"/>
        </w:trPr>
        <w:tc>
          <w:tcPr>
            <w:tcW w:w="846" w:type="dxa"/>
            <w:shd w:val="clear" w:color="auto" w:fill="E7E6E6" w:themeFill="background2"/>
          </w:tcPr>
          <w:p w14:paraId="77DCDF60" w14:textId="2EF4385B" w:rsidR="00376C80" w:rsidRPr="00F42125" w:rsidRDefault="00376C80" w:rsidP="00E63DD7">
            <w:pPr>
              <w:ind w:left="0"/>
              <w:jc w:val="center"/>
              <w:rPr>
                <w:rFonts w:ascii="Arial" w:hAnsi="Arial" w:cs="Arial"/>
                <w:sz w:val="18"/>
                <w:szCs w:val="18"/>
              </w:rPr>
            </w:pPr>
            <w:r w:rsidRPr="00F42125">
              <w:rPr>
                <w:rFonts w:ascii="Arial" w:hAnsi="Arial" w:cs="Arial"/>
                <w:sz w:val="18"/>
                <w:szCs w:val="18"/>
              </w:rPr>
              <w:t>1</w:t>
            </w:r>
            <w:r>
              <w:rPr>
                <w:rFonts w:ascii="Arial" w:hAnsi="Arial" w:cs="Arial"/>
                <w:sz w:val="18"/>
                <w:szCs w:val="18"/>
              </w:rPr>
              <w:t>9</w:t>
            </w:r>
          </w:p>
        </w:tc>
        <w:tc>
          <w:tcPr>
            <w:tcW w:w="4252" w:type="dxa"/>
            <w:shd w:val="clear" w:color="auto" w:fill="E7E6E6" w:themeFill="background2"/>
          </w:tcPr>
          <w:p w14:paraId="6F726E77" w14:textId="77777777" w:rsidR="00376C80" w:rsidRPr="00F42125" w:rsidRDefault="00376C80" w:rsidP="00E63DD7">
            <w:pPr>
              <w:ind w:left="0"/>
              <w:jc w:val="center"/>
              <w:rPr>
                <w:rFonts w:ascii="Arial" w:hAnsi="Arial" w:cs="Arial"/>
                <w:sz w:val="18"/>
                <w:szCs w:val="18"/>
              </w:rPr>
            </w:pPr>
            <w:r w:rsidRPr="00F42125">
              <w:rPr>
                <w:rFonts w:ascii="Arial" w:hAnsi="Arial" w:cs="Arial"/>
                <w:sz w:val="18"/>
                <w:szCs w:val="18"/>
              </w:rPr>
              <w:t>Aktivitet</w:t>
            </w:r>
          </w:p>
        </w:tc>
        <w:tc>
          <w:tcPr>
            <w:tcW w:w="993" w:type="dxa"/>
            <w:shd w:val="clear" w:color="auto" w:fill="E7E6E6" w:themeFill="background2"/>
          </w:tcPr>
          <w:p w14:paraId="1404D088" w14:textId="77777777" w:rsidR="00376C80" w:rsidRPr="00F42125" w:rsidRDefault="00376C80" w:rsidP="00E63DD7">
            <w:pPr>
              <w:ind w:left="0"/>
              <w:jc w:val="center"/>
              <w:rPr>
                <w:rFonts w:ascii="Arial" w:hAnsi="Arial" w:cs="Arial"/>
                <w:sz w:val="18"/>
                <w:szCs w:val="18"/>
              </w:rPr>
            </w:pPr>
            <w:r w:rsidRPr="00F42125">
              <w:rPr>
                <w:rFonts w:ascii="Arial" w:hAnsi="Arial" w:cs="Arial"/>
                <w:sz w:val="18"/>
                <w:szCs w:val="18"/>
              </w:rPr>
              <w:t>Eilert</w:t>
            </w:r>
          </w:p>
        </w:tc>
        <w:tc>
          <w:tcPr>
            <w:tcW w:w="992" w:type="dxa"/>
            <w:shd w:val="clear" w:color="auto" w:fill="E7E6E6" w:themeFill="background2"/>
          </w:tcPr>
          <w:p w14:paraId="17C0AA48" w14:textId="77777777" w:rsidR="00376C80" w:rsidRPr="00F42125" w:rsidRDefault="00376C80" w:rsidP="00E63DD7">
            <w:pPr>
              <w:ind w:left="0"/>
              <w:jc w:val="center"/>
              <w:rPr>
                <w:rFonts w:ascii="Arial" w:hAnsi="Arial" w:cs="Arial"/>
                <w:sz w:val="18"/>
                <w:szCs w:val="18"/>
              </w:rPr>
            </w:pPr>
            <w:r w:rsidRPr="00F42125">
              <w:rPr>
                <w:rFonts w:ascii="Arial" w:hAnsi="Arial" w:cs="Arial"/>
                <w:sz w:val="18"/>
                <w:szCs w:val="18"/>
              </w:rPr>
              <w:t>Torbjørn</w:t>
            </w:r>
          </w:p>
        </w:tc>
        <w:tc>
          <w:tcPr>
            <w:tcW w:w="1276" w:type="dxa"/>
            <w:shd w:val="clear" w:color="auto" w:fill="E7E6E6" w:themeFill="background2"/>
          </w:tcPr>
          <w:p w14:paraId="55513A76" w14:textId="77777777" w:rsidR="00376C80" w:rsidRPr="00F42125" w:rsidRDefault="00376C80" w:rsidP="00E63DD7">
            <w:pPr>
              <w:ind w:left="0"/>
              <w:jc w:val="center"/>
              <w:rPr>
                <w:rFonts w:ascii="Arial" w:hAnsi="Arial" w:cs="Arial"/>
                <w:sz w:val="18"/>
                <w:szCs w:val="18"/>
              </w:rPr>
            </w:pPr>
            <w:r w:rsidRPr="00F42125">
              <w:rPr>
                <w:rFonts w:ascii="Arial" w:hAnsi="Arial" w:cs="Arial"/>
                <w:sz w:val="18"/>
                <w:szCs w:val="18"/>
              </w:rPr>
              <w:t>Sum</w:t>
            </w:r>
          </w:p>
        </w:tc>
      </w:tr>
      <w:tr w:rsidR="00623C34" w:rsidRPr="00F42125" w14:paraId="7403C7FF" w14:textId="77777777" w:rsidTr="00376C80">
        <w:tc>
          <w:tcPr>
            <w:tcW w:w="846" w:type="dxa"/>
            <w:shd w:val="clear" w:color="auto" w:fill="E7E6E6" w:themeFill="background2"/>
          </w:tcPr>
          <w:p w14:paraId="397D929D" w14:textId="77777777" w:rsidR="00376C80" w:rsidRPr="00F42125" w:rsidRDefault="00376C80" w:rsidP="00E63DD7">
            <w:pPr>
              <w:ind w:left="0"/>
              <w:rPr>
                <w:rFonts w:ascii="Arial" w:hAnsi="Arial" w:cs="Arial"/>
                <w:sz w:val="18"/>
                <w:szCs w:val="18"/>
              </w:rPr>
            </w:pPr>
          </w:p>
        </w:tc>
        <w:tc>
          <w:tcPr>
            <w:tcW w:w="4252" w:type="dxa"/>
            <w:shd w:val="clear" w:color="auto" w:fill="E7E6E6" w:themeFill="background2"/>
          </w:tcPr>
          <w:p w14:paraId="216E6BC7" w14:textId="77777777" w:rsidR="00376C80" w:rsidRPr="00F42125" w:rsidRDefault="00376C80" w:rsidP="00E63DD7">
            <w:pPr>
              <w:ind w:left="0"/>
              <w:rPr>
                <w:rFonts w:ascii="Arial" w:hAnsi="Arial" w:cs="Arial"/>
                <w:sz w:val="18"/>
                <w:szCs w:val="18"/>
              </w:rPr>
            </w:pPr>
            <w:r w:rsidRPr="00F42125">
              <w:rPr>
                <w:rFonts w:ascii="Arial" w:hAnsi="Arial" w:cs="Arial"/>
                <w:sz w:val="18"/>
                <w:szCs w:val="18"/>
              </w:rPr>
              <w:t>Planlegging/Møter</w:t>
            </w:r>
          </w:p>
        </w:tc>
        <w:tc>
          <w:tcPr>
            <w:tcW w:w="993" w:type="dxa"/>
            <w:shd w:val="clear" w:color="auto" w:fill="E7E6E6" w:themeFill="background2"/>
          </w:tcPr>
          <w:p w14:paraId="2429637F" w14:textId="77777777" w:rsidR="00376C80" w:rsidRPr="00F42125" w:rsidRDefault="00376C80" w:rsidP="00E63DD7">
            <w:pPr>
              <w:ind w:left="0"/>
              <w:jc w:val="center"/>
              <w:rPr>
                <w:rFonts w:ascii="Arial" w:hAnsi="Arial" w:cs="Arial"/>
                <w:sz w:val="18"/>
                <w:szCs w:val="18"/>
              </w:rPr>
            </w:pPr>
            <w:r>
              <w:rPr>
                <w:rFonts w:ascii="Arial" w:hAnsi="Arial" w:cs="Arial"/>
                <w:sz w:val="18"/>
                <w:szCs w:val="18"/>
              </w:rPr>
              <w:t>3</w:t>
            </w:r>
          </w:p>
        </w:tc>
        <w:tc>
          <w:tcPr>
            <w:tcW w:w="992" w:type="dxa"/>
            <w:shd w:val="clear" w:color="auto" w:fill="E7E6E6" w:themeFill="background2"/>
          </w:tcPr>
          <w:p w14:paraId="62DACD6F" w14:textId="77777777" w:rsidR="00376C80" w:rsidRPr="00F42125" w:rsidRDefault="00376C80" w:rsidP="00E63DD7">
            <w:pPr>
              <w:ind w:left="0"/>
              <w:jc w:val="center"/>
              <w:rPr>
                <w:rFonts w:ascii="Arial" w:hAnsi="Arial" w:cs="Arial"/>
                <w:sz w:val="18"/>
                <w:szCs w:val="18"/>
              </w:rPr>
            </w:pPr>
            <w:r>
              <w:rPr>
                <w:rFonts w:ascii="Arial" w:hAnsi="Arial" w:cs="Arial"/>
                <w:sz w:val="18"/>
                <w:szCs w:val="18"/>
              </w:rPr>
              <w:t>3</w:t>
            </w:r>
          </w:p>
        </w:tc>
        <w:tc>
          <w:tcPr>
            <w:tcW w:w="1276" w:type="dxa"/>
            <w:shd w:val="clear" w:color="auto" w:fill="E7E6E6" w:themeFill="background2"/>
          </w:tcPr>
          <w:p w14:paraId="7F081468" w14:textId="77777777" w:rsidR="00376C80" w:rsidRPr="00F42125" w:rsidRDefault="00376C80" w:rsidP="00E63DD7">
            <w:pPr>
              <w:ind w:left="0"/>
              <w:jc w:val="center"/>
              <w:rPr>
                <w:rFonts w:ascii="Arial" w:hAnsi="Arial" w:cs="Arial"/>
                <w:sz w:val="18"/>
                <w:szCs w:val="18"/>
              </w:rPr>
            </w:pPr>
            <w:r>
              <w:rPr>
                <w:rFonts w:ascii="Arial" w:hAnsi="Arial" w:cs="Arial"/>
                <w:sz w:val="18"/>
                <w:szCs w:val="18"/>
              </w:rPr>
              <w:t>6</w:t>
            </w:r>
          </w:p>
        </w:tc>
      </w:tr>
      <w:tr w:rsidR="00623C34" w:rsidRPr="00F42125" w14:paraId="795EBAC9" w14:textId="77777777" w:rsidTr="00376C80">
        <w:tc>
          <w:tcPr>
            <w:tcW w:w="846" w:type="dxa"/>
            <w:shd w:val="clear" w:color="auto" w:fill="E7E6E6" w:themeFill="background2"/>
          </w:tcPr>
          <w:p w14:paraId="501C8955" w14:textId="77777777" w:rsidR="00376C80" w:rsidRPr="00F42125" w:rsidRDefault="00376C80" w:rsidP="00E63DD7">
            <w:pPr>
              <w:ind w:left="0"/>
              <w:rPr>
                <w:rFonts w:ascii="Arial" w:hAnsi="Arial" w:cs="Arial"/>
                <w:sz w:val="18"/>
                <w:szCs w:val="18"/>
              </w:rPr>
            </w:pPr>
          </w:p>
        </w:tc>
        <w:tc>
          <w:tcPr>
            <w:tcW w:w="4252" w:type="dxa"/>
            <w:shd w:val="clear" w:color="auto" w:fill="E7E6E6" w:themeFill="background2"/>
          </w:tcPr>
          <w:p w14:paraId="71CD59EB" w14:textId="77777777" w:rsidR="00376C80" w:rsidRPr="00F42125" w:rsidRDefault="00376C80" w:rsidP="00E63DD7">
            <w:pPr>
              <w:ind w:left="0"/>
              <w:rPr>
                <w:rFonts w:ascii="Arial" w:hAnsi="Arial" w:cs="Arial"/>
                <w:sz w:val="18"/>
                <w:szCs w:val="18"/>
              </w:rPr>
            </w:pPr>
            <w:r w:rsidRPr="00F42125">
              <w:rPr>
                <w:rFonts w:ascii="Arial" w:hAnsi="Arial" w:cs="Arial"/>
                <w:sz w:val="18"/>
                <w:szCs w:val="18"/>
              </w:rPr>
              <w:t>Utvikling</w:t>
            </w:r>
          </w:p>
        </w:tc>
        <w:tc>
          <w:tcPr>
            <w:tcW w:w="993" w:type="dxa"/>
            <w:shd w:val="clear" w:color="auto" w:fill="E7E6E6" w:themeFill="background2"/>
          </w:tcPr>
          <w:p w14:paraId="6DFF769E" w14:textId="037598CD" w:rsidR="00376C80" w:rsidRPr="00F42125" w:rsidRDefault="00623C34" w:rsidP="00E63DD7">
            <w:pPr>
              <w:ind w:left="0"/>
              <w:jc w:val="center"/>
              <w:rPr>
                <w:rFonts w:ascii="Arial" w:hAnsi="Arial" w:cs="Arial"/>
                <w:sz w:val="18"/>
                <w:szCs w:val="18"/>
              </w:rPr>
            </w:pPr>
            <w:r>
              <w:rPr>
                <w:rFonts w:ascii="Arial" w:hAnsi="Arial" w:cs="Arial"/>
                <w:sz w:val="18"/>
                <w:szCs w:val="18"/>
              </w:rPr>
              <w:t>8</w:t>
            </w:r>
          </w:p>
        </w:tc>
        <w:tc>
          <w:tcPr>
            <w:tcW w:w="992" w:type="dxa"/>
            <w:shd w:val="clear" w:color="auto" w:fill="E7E6E6" w:themeFill="background2"/>
          </w:tcPr>
          <w:p w14:paraId="7C767B1D" w14:textId="5E064BB1" w:rsidR="00376C80" w:rsidRPr="00F42125" w:rsidRDefault="00623C34" w:rsidP="00E63DD7">
            <w:pPr>
              <w:ind w:left="0"/>
              <w:jc w:val="center"/>
              <w:rPr>
                <w:rFonts w:ascii="Arial" w:hAnsi="Arial" w:cs="Arial"/>
                <w:sz w:val="18"/>
                <w:szCs w:val="18"/>
              </w:rPr>
            </w:pPr>
            <w:r>
              <w:rPr>
                <w:rFonts w:ascii="Arial" w:hAnsi="Arial" w:cs="Arial"/>
                <w:sz w:val="18"/>
                <w:szCs w:val="18"/>
              </w:rPr>
              <w:t>8</w:t>
            </w:r>
          </w:p>
        </w:tc>
        <w:tc>
          <w:tcPr>
            <w:tcW w:w="1276" w:type="dxa"/>
            <w:shd w:val="clear" w:color="auto" w:fill="E7E6E6" w:themeFill="background2"/>
          </w:tcPr>
          <w:p w14:paraId="685E0124" w14:textId="77777777" w:rsidR="00376C80" w:rsidRPr="00F42125" w:rsidRDefault="00376C80" w:rsidP="00E63DD7">
            <w:pPr>
              <w:ind w:left="0"/>
              <w:jc w:val="center"/>
              <w:rPr>
                <w:rFonts w:ascii="Arial" w:hAnsi="Arial" w:cs="Arial"/>
                <w:sz w:val="18"/>
                <w:szCs w:val="18"/>
              </w:rPr>
            </w:pPr>
            <w:r>
              <w:rPr>
                <w:rFonts w:ascii="Arial" w:hAnsi="Arial" w:cs="Arial"/>
                <w:sz w:val="18"/>
                <w:szCs w:val="18"/>
              </w:rPr>
              <w:t>30</w:t>
            </w:r>
          </w:p>
        </w:tc>
      </w:tr>
      <w:tr w:rsidR="00D5735B" w:rsidRPr="00F42125" w14:paraId="46BDF91B" w14:textId="77777777" w:rsidTr="00376C80">
        <w:tc>
          <w:tcPr>
            <w:tcW w:w="846" w:type="dxa"/>
            <w:shd w:val="clear" w:color="auto" w:fill="E7E6E6" w:themeFill="background2"/>
          </w:tcPr>
          <w:p w14:paraId="37AF5550" w14:textId="77777777" w:rsidR="00623C34" w:rsidRPr="00F42125" w:rsidRDefault="00623C34" w:rsidP="00E63DD7">
            <w:pPr>
              <w:rPr>
                <w:rFonts w:ascii="Arial" w:hAnsi="Arial" w:cs="Arial"/>
                <w:sz w:val="18"/>
                <w:szCs w:val="18"/>
              </w:rPr>
            </w:pPr>
          </w:p>
        </w:tc>
        <w:tc>
          <w:tcPr>
            <w:tcW w:w="4252" w:type="dxa"/>
            <w:shd w:val="clear" w:color="auto" w:fill="E7E6E6" w:themeFill="background2"/>
          </w:tcPr>
          <w:p w14:paraId="5C68ADB6" w14:textId="04F7BD10" w:rsidR="00623C34" w:rsidRPr="00F42125" w:rsidRDefault="00623C34" w:rsidP="00623C34">
            <w:pPr>
              <w:ind w:left="0"/>
              <w:rPr>
                <w:rFonts w:ascii="Arial" w:hAnsi="Arial" w:cs="Arial"/>
                <w:sz w:val="18"/>
                <w:szCs w:val="18"/>
              </w:rPr>
            </w:pPr>
            <w:r>
              <w:rPr>
                <w:rFonts w:ascii="Arial" w:hAnsi="Arial" w:cs="Arial"/>
                <w:sz w:val="18"/>
                <w:szCs w:val="18"/>
              </w:rPr>
              <w:t>Brukertesting</w:t>
            </w:r>
          </w:p>
        </w:tc>
        <w:tc>
          <w:tcPr>
            <w:tcW w:w="993" w:type="dxa"/>
            <w:shd w:val="clear" w:color="auto" w:fill="E7E6E6" w:themeFill="background2"/>
          </w:tcPr>
          <w:p w14:paraId="36DCFC2E" w14:textId="25648126" w:rsidR="00623C34" w:rsidRDefault="000F2E01" w:rsidP="00623C34">
            <w:pPr>
              <w:ind w:left="0"/>
              <w:jc w:val="center"/>
              <w:rPr>
                <w:rFonts w:ascii="Arial" w:hAnsi="Arial" w:cs="Arial"/>
                <w:sz w:val="18"/>
                <w:szCs w:val="18"/>
              </w:rPr>
            </w:pPr>
            <w:r>
              <w:rPr>
                <w:rFonts w:ascii="Arial" w:hAnsi="Arial" w:cs="Arial"/>
                <w:sz w:val="18"/>
                <w:szCs w:val="18"/>
              </w:rPr>
              <w:t>6</w:t>
            </w:r>
          </w:p>
        </w:tc>
        <w:tc>
          <w:tcPr>
            <w:tcW w:w="992" w:type="dxa"/>
            <w:shd w:val="clear" w:color="auto" w:fill="E7E6E6" w:themeFill="background2"/>
          </w:tcPr>
          <w:p w14:paraId="56C33B1D" w14:textId="7F6B1674" w:rsidR="00623C34" w:rsidRDefault="000F2E01" w:rsidP="00623C34">
            <w:pPr>
              <w:ind w:left="0"/>
              <w:jc w:val="center"/>
              <w:rPr>
                <w:rFonts w:ascii="Arial" w:hAnsi="Arial" w:cs="Arial"/>
                <w:sz w:val="18"/>
                <w:szCs w:val="18"/>
              </w:rPr>
            </w:pPr>
            <w:r>
              <w:rPr>
                <w:rFonts w:ascii="Arial" w:hAnsi="Arial" w:cs="Arial"/>
                <w:sz w:val="18"/>
                <w:szCs w:val="18"/>
              </w:rPr>
              <w:t>3</w:t>
            </w:r>
          </w:p>
        </w:tc>
        <w:tc>
          <w:tcPr>
            <w:tcW w:w="1276" w:type="dxa"/>
            <w:shd w:val="clear" w:color="auto" w:fill="E7E6E6" w:themeFill="background2"/>
          </w:tcPr>
          <w:p w14:paraId="1ABFAF8A" w14:textId="4A496DD4" w:rsidR="00623C34" w:rsidRDefault="000F2E01" w:rsidP="000F2E01">
            <w:pPr>
              <w:ind w:left="0"/>
              <w:jc w:val="center"/>
              <w:rPr>
                <w:rFonts w:ascii="Arial" w:hAnsi="Arial" w:cs="Arial"/>
                <w:sz w:val="18"/>
                <w:szCs w:val="18"/>
              </w:rPr>
            </w:pPr>
            <w:r>
              <w:rPr>
                <w:rFonts w:ascii="Arial" w:hAnsi="Arial" w:cs="Arial"/>
                <w:sz w:val="18"/>
                <w:szCs w:val="18"/>
              </w:rPr>
              <w:t>9</w:t>
            </w:r>
          </w:p>
        </w:tc>
      </w:tr>
      <w:tr w:rsidR="00D5735B" w:rsidRPr="00F42125" w14:paraId="5D496210" w14:textId="77777777" w:rsidTr="00376C80">
        <w:tc>
          <w:tcPr>
            <w:tcW w:w="846" w:type="dxa"/>
            <w:shd w:val="clear" w:color="auto" w:fill="E7E6E6" w:themeFill="background2"/>
          </w:tcPr>
          <w:p w14:paraId="41760BF2" w14:textId="77777777" w:rsidR="00D5735B" w:rsidRPr="00F42125" w:rsidRDefault="00D5735B" w:rsidP="00E63DD7">
            <w:pPr>
              <w:rPr>
                <w:rFonts w:ascii="Arial" w:hAnsi="Arial" w:cs="Arial"/>
                <w:sz w:val="18"/>
                <w:szCs w:val="18"/>
              </w:rPr>
            </w:pPr>
          </w:p>
        </w:tc>
        <w:tc>
          <w:tcPr>
            <w:tcW w:w="4252" w:type="dxa"/>
            <w:shd w:val="clear" w:color="auto" w:fill="E7E6E6" w:themeFill="background2"/>
          </w:tcPr>
          <w:p w14:paraId="68B5096B" w14:textId="7A0112C4" w:rsidR="00D5735B" w:rsidRDefault="00D5735B" w:rsidP="00D5735B">
            <w:pPr>
              <w:ind w:left="0"/>
              <w:rPr>
                <w:rFonts w:ascii="Arial" w:hAnsi="Arial" w:cs="Arial"/>
                <w:sz w:val="18"/>
                <w:szCs w:val="18"/>
              </w:rPr>
            </w:pPr>
            <w:r>
              <w:rPr>
                <w:rFonts w:ascii="Arial" w:hAnsi="Arial" w:cs="Arial"/>
                <w:sz w:val="18"/>
                <w:szCs w:val="18"/>
              </w:rPr>
              <w:t>Rapportskriving</w:t>
            </w:r>
          </w:p>
        </w:tc>
        <w:tc>
          <w:tcPr>
            <w:tcW w:w="993" w:type="dxa"/>
            <w:shd w:val="clear" w:color="auto" w:fill="E7E6E6" w:themeFill="background2"/>
          </w:tcPr>
          <w:p w14:paraId="04374B28" w14:textId="09563D10" w:rsidR="00D5735B" w:rsidRDefault="00D5735B" w:rsidP="00D5735B">
            <w:pPr>
              <w:ind w:left="0"/>
              <w:jc w:val="center"/>
              <w:rPr>
                <w:rFonts w:ascii="Arial" w:hAnsi="Arial" w:cs="Arial"/>
                <w:sz w:val="18"/>
                <w:szCs w:val="18"/>
              </w:rPr>
            </w:pPr>
            <w:r>
              <w:rPr>
                <w:rFonts w:ascii="Arial" w:hAnsi="Arial" w:cs="Arial"/>
                <w:sz w:val="18"/>
                <w:szCs w:val="18"/>
              </w:rPr>
              <w:t>25</w:t>
            </w:r>
          </w:p>
        </w:tc>
        <w:tc>
          <w:tcPr>
            <w:tcW w:w="992" w:type="dxa"/>
            <w:shd w:val="clear" w:color="auto" w:fill="E7E6E6" w:themeFill="background2"/>
          </w:tcPr>
          <w:p w14:paraId="584AE59E" w14:textId="32956533" w:rsidR="00D5735B" w:rsidRDefault="00D5735B" w:rsidP="00D5735B">
            <w:pPr>
              <w:ind w:left="0"/>
              <w:jc w:val="center"/>
              <w:rPr>
                <w:rFonts w:ascii="Arial" w:hAnsi="Arial" w:cs="Arial"/>
                <w:sz w:val="18"/>
                <w:szCs w:val="18"/>
              </w:rPr>
            </w:pPr>
            <w:r>
              <w:rPr>
                <w:rFonts w:ascii="Arial" w:hAnsi="Arial" w:cs="Arial"/>
                <w:sz w:val="18"/>
                <w:szCs w:val="18"/>
              </w:rPr>
              <w:t>20</w:t>
            </w:r>
          </w:p>
        </w:tc>
        <w:tc>
          <w:tcPr>
            <w:tcW w:w="1276" w:type="dxa"/>
            <w:shd w:val="clear" w:color="auto" w:fill="E7E6E6" w:themeFill="background2"/>
          </w:tcPr>
          <w:p w14:paraId="4C57BF0E" w14:textId="09881D23" w:rsidR="00D5735B" w:rsidRDefault="009250C8" w:rsidP="00D5735B">
            <w:pPr>
              <w:ind w:left="0"/>
              <w:jc w:val="center"/>
              <w:rPr>
                <w:rFonts w:ascii="Arial" w:hAnsi="Arial" w:cs="Arial"/>
                <w:sz w:val="18"/>
                <w:szCs w:val="18"/>
              </w:rPr>
            </w:pPr>
            <w:r>
              <w:rPr>
                <w:rFonts w:ascii="Arial" w:hAnsi="Arial" w:cs="Arial"/>
                <w:sz w:val="18"/>
                <w:szCs w:val="18"/>
              </w:rPr>
              <w:t>45</w:t>
            </w:r>
          </w:p>
        </w:tc>
      </w:tr>
      <w:tr w:rsidR="00623C34" w:rsidRPr="00F42125" w14:paraId="64592F7F" w14:textId="77777777" w:rsidTr="00376C80">
        <w:tc>
          <w:tcPr>
            <w:tcW w:w="5098" w:type="dxa"/>
            <w:gridSpan w:val="2"/>
            <w:shd w:val="clear" w:color="auto" w:fill="E7E6E6" w:themeFill="background2"/>
          </w:tcPr>
          <w:p w14:paraId="4230A2C3" w14:textId="77777777" w:rsidR="00376C80" w:rsidRPr="00F42125" w:rsidRDefault="00376C80" w:rsidP="00E63DD7">
            <w:pPr>
              <w:ind w:left="0"/>
              <w:rPr>
                <w:rFonts w:ascii="Arial" w:hAnsi="Arial" w:cs="Arial"/>
                <w:sz w:val="18"/>
                <w:szCs w:val="18"/>
              </w:rPr>
            </w:pPr>
            <w:r w:rsidRPr="00F42125">
              <w:rPr>
                <w:rFonts w:ascii="Arial" w:hAnsi="Arial" w:cs="Arial"/>
                <w:sz w:val="18"/>
                <w:szCs w:val="18"/>
              </w:rPr>
              <w:t>Sum</w:t>
            </w:r>
          </w:p>
        </w:tc>
        <w:tc>
          <w:tcPr>
            <w:tcW w:w="993" w:type="dxa"/>
            <w:shd w:val="clear" w:color="auto" w:fill="E7E6E6" w:themeFill="background2"/>
          </w:tcPr>
          <w:p w14:paraId="5EE0E27D" w14:textId="042D4621" w:rsidR="00376C80" w:rsidRPr="00F42125" w:rsidRDefault="00FE07BB" w:rsidP="00E63DD7">
            <w:pPr>
              <w:ind w:left="0"/>
              <w:jc w:val="center"/>
              <w:rPr>
                <w:rFonts w:ascii="Arial" w:hAnsi="Arial" w:cs="Arial"/>
                <w:sz w:val="18"/>
                <w:szCs w:val="18"/>
              </w:rPr>
            </w:pPr>
            <w:r>
              <w:rPr>
                <w:rFonts w:ascii="Arial" w:hAnsi="Arial" w:cs="Arial"/>
                <w:sz w:val="18"/>
                <w:szCs w:val="18"/>
              </w:rPr>
              <w:t>42</w:t>
            </w:r>
          </w:p>
        </w:tc>
        <w:tc>
          <w:tcPr>
            <w:tcW w:w="992" w:type="dxa"/>
            <w:shd w:val="clear" w:color="auto" w:fill="E7E6E6" w:themeFill="background2"/>
          </w:tcPr>
          <w:p w14:paraId="745DB278" w14:textId="4B272257" w:rsidR="00376C80" w:rsidRPr="00F42125" w:rsidRDefault="00FE07BB" w:rsidP="00E63DD7">
            <w:pPr>
              <w:ind w:left="0"/>
              <w:jc w:val="center"/>
              <w:rPr>
                <w:rFonts w:ascii="Arial" w:hAnsi="Arial" w:cs="Arial"/>
                <w:sz w:val="18"/>
                <w:szCs w:val="18"/>
              </w:rPr>
            </w:pPr>
            <w:r>
              <w:rPr>
                <w:rFonts w:ascii="Arial" w:hAnsi="Arial" w:cs="Arial"/>
                <w:sz w:val="18"/>
                <w:szCs w:val="18"/>
              </w:rPr>
              <w:t>34</w:t>
            </w:r>
          </w:p>
        </w:tc>
        <w:tc>
          <w:tcPr>
            <w:tcW w:w="1276" w:type="dxa"/>
            <w:shd w:val="clear" w:color="auto" w:fill="E7E6E6" w:themeFill="background2"/>
          </w:tcPr>
          <w:p w14:paraId="4994965C" w14:textId="24DA7C62" w:rsidR="00376C80" w:rsidRPr="00F42125" w:rsidRDefault="00FE07BB" w:rsidP="00E63DD7">
            <w:pPr>
              <w:ind w:left="0"/>
              <w:jc w:val="center"/>
              <w:rPr>
                <w:rFonts w:ascii="Arial" w:hAnsi="Arial" w:cs="Arial"/>
                <w:sz w:val="18"/>
                <w:szCs w:val="18"/>
              </w:rPr>
            </w:pPr>
            <w:r>
              <w:rPr>
                <w:rFonts w:ascii="Arial" w:hAnsi="Arial" w:cs="Arial"/>
                <w:sz w:val="18"/>
                <w:szCs w:val="18"/>
              </w:rPr>
              <w:t>76</w:t>
            </w:r>
          </w:p>
        </w:tc>
      </w:tr>
      <w:tr w:rsidR="00623C34" w:rsidRPr="00F42125" w14:paraId="12BC9C55" w14:textId="77777777" w:rsidTr="00376C80">
        <w:tc>
          <w:tcPr>
            <w:tcW w:w="5098" w:type="dxa"/>
            <w:gridSpan w:val="2"/>
            <w:shd w:val="clear" w:color="auto" w:fill="E7E6E6" w:themeFill="background2"/>
          </w:tcPr>
          <w:p w14:paraId="4C800070" w14:textId="77777777" w:rsidR="00376C80" w:rsidRPr="00F42125" w:rsidRDefault="00376C80" w:rsidP="00E63DD7">
            <w:pPr>
              <w:ind w:left="0"/>
              <w:rPr>
                <w:rFonts w:ascii="Arial" w:hAnsi="Arial" w:cs="Arial"/>
                <w:sz w:val="18"/>
                <w:szCs w:val="18"/>
              </w:rPr>
            </w:pPr>
            <w:r w:rsidRPr="00F42125">
              <w:rPr>
                <w:rFonts w:ascii="Arial" w:hAnsi="Arial" w:cs="Arial"/>
                <w:sz w:val="18"/>
                <w:szCs w:val="18"/>
              </w:rPr>
              <w:t>Akkumulert hittil for prosjekt</w:t>
            </w:r>
          </w:p>
        </w:tc>
        <w:tc>
          <w:tcPr>
            <w:tcW w:w="993" w:type="dxa"/>
            <w:shd w:val="clear" w:color="auto" w:fill="E7E6E6" w:themeFill="background2"/>
          </w:tcPr>
          <w:p w14:paraId="659DB8B4" w14:textId="6DEF751A" w:rsidR="00376C80" w:rsidRPr="00F42125" w:rsidRDefault="00625854" w:rsidP="00E63DD7">
            <w:pPr>
              <w:ind w:left="0"/>
              <w:jc w:val="center"/>
              <w:rPr>
                <w:rFonts w:ascii="Arial" w:hAnsi="Arial" w:cs="Arial"/>
                <w:i/>
                <w:iCs/>
                <w:sz w:val="18"/>
                <w:szCs w:val="18"/>
              </w:rPr>
            </w:pPr>
            <w:r>
              <w:rPr>
                <w:rFonts w:ascii="Arial" w:hAnsi="Arial" w:cs="Arial"/>
                <w:i/>
                <w:iCs/>
                <w:sz w:val="18"/>
                <w:szCs w:val="18"/>
              </w:rPr>
              <w:t>296</w:t>
            </w:r>
          </w:p>
        </w:tc>
        <w:tc>
          <w:tcPr>
            <w:tcW w:w="992" w:type="dxa"/>
            <w:shd w:val="clear" w:color="auto" w:fill="E7E6E6" w:themeFill="background2"/>
          </w:tcPr>
          <w:p w14:paraId="6EC3C06F" w14:textId="2BF2654C" w:rsidR="00376C80" w:rsidRPr="00F42125" w:rsidRDefault="00625854" w:rsidP="00E63DD7">
            <w:pPr>
              <w:ind w:left="0"/>
              <w:jc w:val="center"/>
              <w:rPr>
                <w:rFonts w:ascii="Arial" w:hAnsi="Arial" w:cs="Arial"/>
                <w:i/>
                <w:iCs/>
                <w:sz w:val="18"/>
                <w:szCs w:val="18"/>
              </w:rPr>
            </w:pPr>
            <w:r>
              <w:rPr>
                <w:rFonts w:ascii="Arial" w:hAnsi="Arial" w:cs="Arial"/>
                <w:i/>
                <w:iCs/>
                <w:sz w:val="18"/>
                <w:szCs w:val="18"/>
              </w:rPr>
              <w:t>290</w:t>
            </w:r>
          </w:p>
        </w:tc>
        <w:tc>
          <w:tcPr>
            <w:tcW w:w="1276" w:type="dxa"/>
            <w:shd w:val="clear" w:color="auto" w:fill="E7E6E6" w:themeFill="background2"/>
          </w:tcPr>
          <w:p w14:paraId="66BA4381" w14:textId="51527BCA" w:rsidR="00376C80" w:rsidRPr="00F42125" w:rsidRDefault="00376C80" w:rsidP="00E63DD7">
            <w:pPr>
              <w:ind w:left="0"/>
              <w:jc w:val="center"/>
              <w:rPr>
                <w:rFonts w:ascii="Arial" w:hAnsi="Arial" w:cs="Arial"/>
                <w:i/>
                <w:iCs/>
                <w:sz w:val="18"/>
                <w:szCs w:val="18"/>
              </w:rPr>
            </w:pPr>
            <w:r>
              <w:rPr>
                <w:rFonts w:ascii="Arial" w:hAnsi="Arial" w:cs="Arial"/>
                <w:i/>
                <w:iCs/>
                <w:sz w:val="18"/>
                <w:szCs w:val="18"/>
              </w:rPr>
              <w:t>5</w:t>
            </w:r>
            <w:r w:rsidR="00625854">
              <w:rPr>
                <w:rFonts w:ascii="Arial" w:hAnsi="Arial" w:cs="Arial"/>
                <w:i/>
                <w:iCs/>
                <w:sz w:val="18"/>
                <w:szCs w:val="18"/>
              </w:rPr>
              <w:t>86</w:t>
            </w:r>
          </w:p>
        </w:tc>
      </w:tr>
    </w:tbl>
    <w:p w14:paraId="5F5C6D60" w14:textId="77777777" w:rsidR="00376C80" w:rsidRDefault="00376C80" w:rsidP="00243F55">
      <w:pPr>
        <w:rPr>
          <w:b/>
        </w:rPr>
      </w:pPr>
    </w:p>
    <w:tbl>
      <w:tblPr>
        <w:tblStyle w:val="TableGrid"/>
        <w:tblW w:w="8359" w:type="dxa"/>
        <w:tblLook w:val="04A0" w:firstRow="1" w:lastRow="0" w:firstColumn="1" w:lastColumn="0" w:noHBand="0" w:noVBand="1"/>
      </w:tblPr>
      <w:tblGrid>
        <w:gridCol w:w="846"/>
        <w:gridCol w:w="4252"/>
        <w:gridCol w:w="993"/>
        <w:gridCol w:w="992"/>
        <w:gridCol w:w="1276"/>
      </w:tblGrid>
      <w:tr w:rsidR="00625854" w:rsidRPr="00F42125" w14:paraId="1D42B4C3" w14:textId="77777777" w:rsidTr="002A6E9B">
        <w:trPr>
          <w:trHeight w:val="409"/>
        </w:trPr>
        <w:tc>
          <w:tcPr>
            <w:tcW w:w="846" w:type="dxa"/>
            <w:shd w:val="clear" w:color="auto" w:fill="FFFFFF" w:themeFill="background1"/>
          </w:tcPr>
          <w:p w14:paraId="7A3061DD" w14:textId="09F0CA6F" w:rsidR="00625854" w:rsidRPr="00F42125" w:rsidRDefault="00625854" w:rsidP="00E63DD7">
            <w:pPr>
              <w:ind w:left="0"/>
              <w:jc w:val="center"/>
              <w:rPr>
                <w:rFonts w:ascii="Arial" w:hAnsi="Arial" w:cs="Arial"/>
                <w:sz w:val="18"/>
                <w:szCs w:val="18"/>
              </w:rPr>
            </w:pPr>
            <w:r>
              <w:rPr>
                <w:rFonts w:ascii="Arial" w:hAnsi="Arial" w:cs="Arial"/>
                <w:sz w:val="18"/>
                <w:szCs w:val="18"/>
              </w:rPr>
              <w:t>20</w:t>
            </w:r>
          </w:p>
        </w:tc>
        <w:tc>
          <w:tcPr>
            <w:tcW w:w="4252" w:type="dxa"/>
            <w:shd w:val="clear" w:color="auto" w:fill="FFFFFF" w:themeFill="background1"/>
          </w:tcPr>
          <w:p w14:paraId="2D2760F5" w14:textId="77777777" w:rsidR="00625854" w:rsidRPr="00F42125" w:rsidRDefault="00625854" w:rsidP="00E63DD7">
            <w:pPr>
              <w:ind w:left="0"/>
              <w:jc w:val="center"/>
              <w:rPr>
                <w:rFonts w:ascii="Arial" w:hAnsi="Arial" w:cs="Arial"/>
                <w:sz w:val="18"/>
                <w:szCs w:val="18"/>
              </w:rPr>
            </w:pPr>
            <w:r w:rsidRPr="00F42125">
              <w:rPr>
                <w:rFonts w:ascii="Arial" w:hAnsi="Arial" w:cs="Arial"/>
                <w:sz w:val="18"/>
                <w:szCs w:val="18"/>
              </w:rPr>
              <w:t>Aktivitet</w:t>
            </w:r>
          </w:p>
        </w:tc>
        <w:tc>
          <w:tcPr>
            <w:tcW w:w="993" w:type="dxa"/>
            <w:shd w:val="clear" w:color="auto" w:fill="FFFFFF" w:themeFill="background1"/>
          </w:tcPr>
          <w:p w14:paraId="5ABF72A4" w14:textId="77777777" w:rsidR="00625854" w:rsidRPr="00F42125" w:rsidRDefault="00625854" w:rsidP="00E63DD7">
            <w:pPr>
              <w:ind w:left="0"/>
              <w:jc w:val="center"/>
              <w:rPr>
                <w:rFonts w:ascii="Arial" w:hAnsi="Arial" w:cs="Arial"/>
                <w:sz w:val="18"/>
                <w:szCs w:val="18"/>
              </w:rPr>
            </w:pPr>
            <w:r w:rsidRPr="00F42125">
              <w:rPr>
                <w:rFonts w:ascii="Arial" w:hAnsi="Arial" w:cs="Arial"/>
                <w:sz w:val="18"/>
                <w:szCs w:val="18"/>
              </w:rPr>
              <w:t>Eilert</w:t>
            </w:r>
          </w:p>
        </w:tc>
        <w:tc>
          <w:tcPr>
            <w:tcW w:w="992" w:type="dxa"/>
            <w:shd w:val="clear" w:color="auto" w:fill="FFFFFF" w:themeFill="background1"/>
          </w:tcPr>
          <w:p w14:paraId="7D9DDD09" w14:textId="77777777" w:rsidR="00625854" w:rsidRPr="00F42125" w:rsidRDefault="00625854" w:rsidP="00E63DD7">
            <w:pPr>
              <w:ind w:left="0"/>
              <w:jc w:val="center"/>
              <w:rPr>
                <w:rFonts w:ascii="Arial" w:hAnsi="Arial" w:cs="Arial"/>
                <w:sz w:val="18"/>
                <w:szCs w:val="18"/>
              </w:rPr>
            </w:pPr>
            <w:r w:rsidRPr="00F42125">
              <w:rPr>
                <w:rFonts w:ascii="Arial" w:hAnsi="Arial" w:cs="Arial"/>
                <w:sz w:val="18"/>
                <w:szCs w:val="18"/>
              </w:rPr>
              <w:t>Torbjørn</w:t>
            </w:r>
          </w:p>
        </w:tc>
        <w:tc>
          <w:tcPr>
            <w:tcW w:w="1276" w:type="dxa"/>
            <w:shd w:val="clear" w:color="auto" w:fill="FFFFFF" w:themeFill="background1"/>
          </w:tcPr>
          <w:p w14:paraId="2C358BD8" w14:textId="77777777" w:rsidR="00625854" w:rsidRPr="00F42125" w:rsidRDefault="00625854" w:rsidP="00E63DD7">
            <w:pPr>
              <w:ind w:left="0"/>
              <w:jc w:val="center"/>
              <w:rPr>
                <w:rFonts w:ascii="Arial" w:hAnsi="Arial" w:cs="Arial"/>
                <w:sz w:val="18"/>
                <w:szCs w:val="18"/>
              </w:rPr>
            </w:pPr>
            <w:r w:rsidRPr="00F42125">
              <w:rPr>
                <w:rFonts w:ascii="Arial" w:hAnsi="Arial" w:cs="Arial"/>
                <w:sz w:val="18"/>
                <w:szCs w:val="18"/>
              </w:rPr>
              <w:t>Sum</w:t>
            </w:r>
          </w:p>
        </w:tc>
      </w:tr>
      <w:tr w:rsidR="00625854" w:rsidRPr="00F42125" w14:paraId="139099B6" w14:textId="77777777" w:rsidTr="002A6E9B">
        <w:tc>
          <w:tcPr>
            <w:tcW w:w="846" w:type="dxa"/>
            <w:shd w:val="clear" w:color="auto" w:fill="FFFFFF" w:themeFill="background1"/>
          </w:tcPr>
          <w:p w14:paraId="231D67C5" w14:textId="77777777" w:rsidR="00625854" w:rsidRPr="00F42125" w:rsidRDefault="00625854" w:rsidP="00E63DD7">
            <w:pPr>
              <w:ind w:left="0"/>
              <w:rPr>
                <w:rFonts w:ascii="Arial" w:hAnsi="Arial" w:cs="Arial"/>
                <w:sz w:val="18"/>
                <w:szCs w:val="18"/>
              </w:rPr>
            </w:pPr>
          </w:p>
        </w:tc>
        <w:tc>
          <w:tcPr>
            <w:tcW w:w="4252" w:type="dxa"/>
            <w:shd w:val="clear" w:color="auto" w:fill="FFFFFF" w:themeFill="background1"/>
          </w:tcPr>
          <w:p w14:paraId="3A22BC9F" w14:textId="77777777" w:rsidR="00625854" w:rsidRPr="00F42125" w:rsidRDefault="00625854" w:rsidP="00E63DD7">
            <w:pPr>
              <w:ind w:left="0"/>
              <w:rPr>
                <w:rFonts w:ascii="Arial" w:hAnsi="Arial" w:cs="Arial"/>
                <w:sz w:val="18"/>
                <w:szCs w:val="18"/>
              </w:rPr>
            </w:pPr>
            <w:r w:rsidRPr="00F42125">
              <w:rPr>
                <w:rFonts w:ascii="Arial" w:hAnsi="Arial" w:cs="Arial"/>
                <w:sz w:val="18"/>
                <w:szCs w:val="18"/>
              </w:rPr>
              <w:t>Planlegging/Møter</w:t>
            </w:r>
          </w:p>
        </w:tc>
        <w:tc>
          <w:tcPr>
            <w:tcW w:w="993" w:type="dxa"/>
            <w:shd w:val="clear" w:color="auto" w:fill="FFFFFF" w:themeFill="background1"/>
          </w:tcPr>
          <w:p w14:paraId="61AAE13F" w14:textId="77777777" w:rsidR="00625854" w:rsidRPr="00F42125" w:rsidRDefault="00625854" w:rsidP="00E63DD7">
            <w:pPr>
              <w:ind w:left="0"/>
              <w:jc w:val="center"/>
              <w:rPr>
                <w:rFonts w:ascii="Arial" w:hAnsi="Arial" w:cs="Arial"/>
                <w:sz w:val="18"/>
                <w:szCs w:val="18"/>
              </w:rPr>
            </w:pPr>
            <w:r>
              <w:rPr>
                <w:rFonts w:ascii="Arial" w:hAnsi="Arial" w:cs="Arial"/>
                <w:sz w:val="18"/>
                <w:szCs w:val="18"/>
              </w:rPr>
              <w:t>3</w:t>
            </w:r>
          </w:p>
        </w:tc>
        <w:tc>
          <w:tcPr>
            <w:tcW w:w="992" w:type="dxa"/>
            <w:shd w:val="clear" w:color="auto" w:fill="FFFFFF" w:themeFill="background1"/>
          </w:tcPr>
          <w:p w14:paraId="739024A5" w14:textId="77777777" w:rsidR="00625854" w:rsidRPr="00F42125" w:rsidRDefault="00625854" w:rsidP="00E63DD7">
            <w:pPr>
              <w:ind w:left="0"/>
              <w:jc w:val="center"/>
              <w:rPr>
                <w:rFonts w:ascii="Arial" w:hAnsi="Arial" w:cs="Arial"/>
                <w:sz w:val="18"/>
                <w:szCs w:val="18"/>
              </w:rPr>
            </w:pPr>
            <w:r>
              <w:rPr>
                <w:rFonts w:ascii="Arial" w:hAnsi="Arial" w:cs="Arial"/>
                <w:sz w:val="18"/>
                <w:szCs w:val="18"/>
              </w:rPr>
              <w:t>3</w:t>
            </w:r>
          </w:p>
        </w:tc>
        <w:tc>
          <w:tcPr>
            <w:tcW w:w="1276" w:type="dxa"/>
            <w:shd w:val="clear" w:color="auto" w:fill="FFFFFF" w:themeFill="background1"/>
          </w:tcPr>
          <w:p w14:paraId="7BDACA52" w14:textId="77777777" w:rsidR="00625854" w:rsidRPr="00F42125" w:rsidRDefault="00625854" w:rsidP="00E63DD7">
            <w:pPr>
              <w:ind w:left="0"/>
              <w:jc w:val="center"/>
              <w:rPr>
                <w:rFonts w:ascii="Arial" w:hAnsi="Arial" w:cs="Arial"/>
                <w:sz w:val="18"/>
                <w:szCs w:val="18"/>
              </w:rPr>
            </w:pPr>
            <w:r>
              <w:rPr>
                <w:rFonts w:ascii="Arial" w:hAnsi="Arial" w:cs="Arial"/>
                <w:sz w:val="18"/>
                <w:szCs w:val="18"/>
              </w:rPr>
              <w:t>6</w:t>
            </w:r>
          </w:p>
        </w:tc>
      </w:tr>
      <w:tr w:rsidR="002A6E9B" w:rsidRPr="00F42125" w14:paraId="1A543C34" w14:textId="77777777" w:rsidTr="002A6E9B">
        <w:tc>
          <w:tcPr>
            <w:tcW w:w="846" w:type="dxa"/>
            <w:shd w:val="clear" w:color="auto" w:fill="FFFFFF" w:themeFill="background1"/>
          </w:tcPr>
          <w:p w14:paraId="6CB9266B" w14:textId="77777777" w:rsidR="00625854" w:rsidRPr="00F42125" w:rsidRDefault="00625854" w:rsidP="00E63DD7">
            <w:pPr>
              <w:rPr>
                <w:rFonts w:ascii="Arial" w:hAnsi="Arial" w:cs="Arial"/>
                <w:sz w:val="18"/>
                <w:szCs w:val="18"/>
              </w:rPr>
            </w:pPr>
          </w:p>
        </w:tc>
        <w:tc>
          <w:tcPr>
            <w:tcW w:w="4252" w:type="dxa"/>
            <w:shd w:val="clear" w:color="auto" w:fill="FFFFFF" w:themeFill="background1"/>
          </w:tcPr>
          <w:p w14:paraId="1603DAAC" w14:textId="77777777" w:rsidR="00625854" w:rsidRDefault="00625854" w:rsidP="00E63DD7">
            <w:pPr>
              <w:ind w:left="0"/>
              <w:rPr>
                <w:rFonts w:ascii="Arial" w:hAnsi="Arial" w:cs="Arial"/>
                <w:sz w:val="18"/>
                <w:szCs w:val="18"/>
              </w:rPr>
            </w:pPr>
            <w:r>
              <w:rPr>
                <w:rFonts w:ascii="Arial" w:hAnsi="Arial" w:cs="Arial"/>
                <w:sz w:val="18"/>
                <w:szCs w:val="18"/>
              </w:rPr>
              <w:t>Rapportskriving</w:t>
            </w:r>
          </w:p>
        </w:tc>
        <w:tc>
          <w:tcPr>
            <w:tcW w:w="993" w:type="dxa"/>
            <w:shd w:val="clear" w:color="auto" w:fill="FFFFFF" w:themeFill="background1"/>
          </w:tcPr>
          <w:p w14:paraId="2CE8BF71" w14:textId="3A0D2524" w:rsidR="00625854" w:rsidRDefault="003D3074" w:rsidP="00E63DD7">
            <w:pPr>
              <w:ind w:left="0"/>
              <w:jc w:val="center"/>
              <w:rPr>
                <w:rFonts w:ascii="Arial" w:hAnsi="Arial" w:cs="Arial"/>
                <w:sz w:val="18"/>
                <w:szCs w:val="18"/>
              </w:rPr>
            </w:pPr>
            <w:r>
              <w:rPr>
                <w:rFonts w:ascii="Arial" w:hAnsi="Arial" w:cs="Arial"/>
                <w:sz w:val="18"/>
                <w:szCs w:val="18"/>
              </w:rPr>
              <w:t>55</w:t>
            </w:r>
          </w:p>
        </w:tc>
        <w:tc>
          <w:tcPr>
            <w:tcW w:w="992" w:type="dxa"/>
            <w:shd w:val="clear" w:color="auto" w:fill="FFFFFF" w:themeFill="background1"/>
          </w:tcPr>
          <w:p w14:paraId="78052C69" w14:textId="5D07D4F5" w:rsidR="00625854" w:rsidRDefault="003D3074" w:rsidP="00E63DD7">
            <w:pPr>
              <w:ind w:left="0"/>
              <w:jc w:val="center"/>
              <w:rPr>
                <w:rFonts w:ascii="Arial" w:hAnsi="Arial" w:cs="Arial"/>
                <w:sz w:val="18"/>
                <w:szCs w:val="18"/>
              </w:rPr>
            </w:pPr>
            <w:r>
              <w:rPr>
                <w:rFonts w:ascii="Arial" w:hAnsi="Arial" w:cs="Arial"/>
                <w:sz w:val="18"/>
                <w:szCs w:val="18"/>
              </w:rPr>
              <w:t>45</w:t>
            </w:r>
          </w:p>
        </w:tc>
        <w:tc>
          <w:tcPr>
            <w:tcW w:w="1276" w:type="dxa"/>
            <w:shd w:val="clear" w:color="auto" w:fill="FFFFFF" w:themeFill="background1"/>
          </w:tcPr>
          <w:p w14:paraId="7985BA97" w14:textId="4957A11A" w:rsidR="00625854" w:rsidRDefault="00C755B9" w:rsidP="00E63DD7">
            <w:pPr>
              <w:ind w:left="0"/>
              <w:jc w:val="center"/>
              <w:rPr>
                <w:rFonts w:ascii="Arial" w:hAnsi="Arial" w:cs="Arial"/>
                <w:sz w:val="18"/>
                <w:szCs w:val="18"/>
              </w:rPr>
            </w:pPr>
            <w:r>
              <w:rPr>
                <w:rFonts w:ascii="Arial" w:hAnsi="Arial" w:cs="Arial"/>
                <w:sz w:val="18"/>
                <w:szCs w:val="18"/>
              </w:rPr>
              <w:t>100</w:t>
            </w:r>
          </w:p>
        </w:tc>
      </w:tr>
      <w:tr w:rsidR="002A6E9B" w:rsidRPr="00F42125" w14:paraId="1D5CF800" w14:textId="77777777" w:rsidTr="002A6E9B">
        <w:tc>
          <w:tcPr>
            <w:tcW w:w="5098" w:type="dxa"/>
            <w:gridSpan w:val="2"/>
            <w:shd w:val="clear" w:color="auto" w:fill="FFFFFF" w:themeFill="background1"/>
          </w:tcPr>
          <w:p w14:paraId="2C96486B" w14:textId="77777777" w:rsidR="00625854" w:rsidRPr="00F42125" w:rsidRDefault="00625854" w:rsidP="00E63DD7">
            <w:pPr>
              <w:ind w:left="0"/>
              <w:rPr>
                <w:rFonts w:ascii="Arial" w:hAnsi="Arial" w:cs="Arial"/>
                <w:sz w:val="18"/>
                <w:szCs w:val="18"/>
              </w:rPr>
            </w:pPr>
            <w:r w:rsidRPr="00F42125">
              <w:rPr>
                <w:rFonts w:ascii="Arial" w:hAnsi="Arial" w:cs="Arial"/>
                <w:sz w:val="18"/>
                <w:szCs w:val="18"/>
              </w:rPr>
              <w:t>Sum</w:t>
            </w:r>
          </w:p>
        </w:tc>
        <w:tc>
          <w:tcPr>
            <w:tcW w:w="993" w:type="dxa"/>
            <w:shd w:val="clear" w:color="auto" w:fill="FFFFFF" w:themeFill="background1"/>
          </w:tcPr>
          <w:p w14:paraId="1C650D2F" w14:textId="021CE370" w:rsidR="00625854" w:rsidRPr="00F42125" w:rsidRDefault="00C755B9" w:rsidP="00E63DD7">
            <w:pPr>
              <w:ind w:left="0"/>
              <w:jc w:val="center"/>
              <w:rPr>
                <w:rFonts w:ascii="Arial" w:hAnsi="Arial" w:cs="Arial"/>
                <w:sz w:val="18"/>
                <w:szCs w:val="18"/>
              </w:rPr>
            </w:pPr>
            <w:r>
              <w:rPr>
                <w:rFonts w:ascii="Arial" w:hAnsi="Arial" w:cs="Arial"/>
                <w:sz w:val="18"/>
                <w:szCs w:val="18"/>
              </w:rPr>
              <w:t>58</w:t>
            </w:r>
          </w:p>
        </w:tc>
        <w:tc>
          <w:tcPr>
            <w:tcW w:w="992" w:type="dxa"/>
            <w:shd w:val="clear" w:color="auto" w:fill="FFFFFF" w:themeFill="background1"/>
          </w:tcPr>
          <w:p w14:paraId="6BB79585" w14:textId="47FE396A" w:rsidR="00625854" w:rsidRPr="00F42125" w:rsidRDefault="00C755B9" w:rsidP="00E63DD7">
            <w:pPr>
              <w:ind w:left="0"/>
              <w:jc w:val="center"/>
              <w:rPr>
                <w:rFonts w:ascii="Arial" w:hAnsi="Arial" w:cs="Arial"/>
                <w:sz w:val="18"/>
                <w:szCs w:val="18"/>
              </w:rPr>
            </w:pPr>
            <w:r>
              <w:rPr>
                <w:rFonts w:ascii="Arial" w:hAnsi="Arial" w:cs="Arial"/>
                <w:sz w:val="18"/>
                <w:szCs w:val="18"/>
              </w:rPr>
              <w:t>48</w:t>
            </w:r>
          </w:p>
        </w:tc>
        <w:tc>
          <w:tcPr>
            <w:tcW w:w="1276" w:type="dxa"/>
            <w:shd w:val="clear" w:color="auto" w:fill="FFFFFF" w:themeFill="background1"/>
          </w:tcPr>
          <w:p w14:paraId="7CEFFA29" w14:textId="4B39E199" w:rsidR="00625854" w:rsidRPr="00F42125" w:rsidRDefault="001F5DDC" w:rsidP="00E63DD7">
            <w:pPr>
              <w:ind w:left="0"/>
              <w:jc w:val="center"/>
              <w:rPr>
                <w:rFonts w:ascii="Arial" w:hAnsi="Arial" w:cs="Arial"/>
                <w:sz w:val="18"/>
                <w:szCs w:val="18"/>
              </w:rPr>
            </w:pPr>
            <w:r>
              <w:rPr>
                <w:rFonts w:ascii="Arial" w:hAnsi="Arial" w:cs="Arial"/>
                <w:sz w:val="18"/>
                <w:szCs w:val="18"/>
              </w:rPr>
              <w:t>1</w:t>
            </w:r>
            <w:r w:rsidR="00C755B9">
              <w:rPr>
                <w:rFonts w:ascii="Arial" w:hAnsi="Arial" w:cs="Arial"/>
                <w:sz w:val="18"/>
                <w:szCs w:val="18"/>
              </w:rPr>
              <w:t>06</w:t>
            </w:r>
          </w:p>
        </w:tc>
      </w:tr>
      <w:tr w:rsidR="002A6E9B" w:rsidRPr="00F42125" w14:paraId="094D0D66" w14:textId="77777777" w:rsidTr="002A6E9B">
        <w:tc>
          <w:tcPr>
            <w:tcW w:w="5098" w:type="dxa"/>
            <w:gridSpan w:val="2"/>
            <w:shd w:val="clear" w:color="auto" w:fill="FFFFFF" w:themeFill="background1"/>
          </w:tcPr>
          <w:p w14:paraId="12A2CA48" w14:textId="77777777" w:rsidR="00625854" w:rsidRPr="00F42125" w:rsidRDefault="00625854" w:rsidP="00E63DD7">
            <w:pPr>
              <w:ind w:left="0"/>
              <w:rPr>
                <w:rFonts w:ascii="Arial" w:hAnsi="Arial" w:cs="Arial"/>
                <w:sz w:val="18"/>
                <w:szCs w:val="18"/>
              </w:rPr>
            </w:pPr>
            <w:r w:rsidRPr="00F42125">
              <w:rPr>
                <w:rFonts w:ascii="Arial" w:hAnsi="Arial" w:cs="Arial"/>
                <w:sz w:val="18"/>
                <w:szCs w:val="18"/>
              </w:rPr>
              <w:t>Akkumulert hittil for prosjekt</w:t>
            </w:r>
          </w:p>
        </w:tc>
        <w:tc>
          <w:tcPr>
            <w:tcW w:w="993" w:type="dxa"/>
            <w:shd w:val="clear" w:color="auto" w:fill="FFFFFF" w:themeFill="background1"/>
          </w:tcPr>
          <w:p w14:paraId="0A36DB11" w14:textId="360EEE10" w:rsidR="00625854" w:rsidRPr="00F42125" w:rsidRDefault="001F5DDC" w:rsidP="00E63DD7">
            <w:pPr>
              <w:ind w:left="0"/>
              <w:jc w:val="center"/>
              <w:rPr>
                <w:rFonts w:ascii="Arial" w:hAnsi="Arial" w:cs="Arial"/>
                <w:i/>
                <w:iCs/>
                <w:sz w:val="18"/>
                <w:szCs w:val="18"/>
              </w:rPr>
            </w:pPr>
            <w:r>
              <w:rPr>
                <w:rFonts w:ascii="Arial" w:hAnsi="Arial" w:cs="Arial"/>
                <w:i/>
                <w:iCs/>
                <w:sz w:val="18"/>
                <w:szCs w:val="18"/>
              </w:rPr>
              <w:t>3</w:t>
            </w:r>
            <w:r w:rsidR="00C755B9">
              <w:rPr>
                <w:rFonts w:ascii="Arial" w:hAnsi="Arial" w:cs="Arial"/>
                <w:i/>
                <w:iCs/>
                <w:sz w:val="18"/>
                <w:szCs w:val="18"/>
              </w:rPr>
              <w:t>54</w:t>
            </w:r>
          </w:p>
        </w:tc>
        <w:tc>
          <w:tcPr>
            <w:tcW w:w="992" w:type="dxa"/>
            <w:shd w:val="clear" w:color="auto" w:fill="FFFFFF" w:themeFill="background1"/>
          </w:tcPr>
          <w:p w14:paraId="757EC369" w14:textId="1E021A13" w:rsidR="00625854" w:rsidRPr="00F42125" w:rsidRDefault="0082395F" w:rsidP="00E63DD7">
            <w:pPr>
              <w:ind w:left="0"/>
              <w:jc w:val="center"/>
              <w:rPr>
                <w:rFonts w:ascii="Arial" w:hAnsi="Arial" w:cs="Arial"/>
                <w:i/>
                <w:iCs/>
                <w:sz w:val="18"/>
                <w:szCs w:val="18"/>
              </w:rPr>
            </w:pPr>
            <w:r>
              <w:rPr>
                <w:rFonts w:ascii="Arial" w:hAnsi="Arial" w:cs="Arial"/>
                <w:i/>
                <w:iCs/>
                <w:sz w:val="18"/>
                <w:szCs w:val="18"/>
              </w:rPr>
              <w:t>3</w:t>
            </w:r>
            <w:r w:rsidR="00C755B9">
              <w:rPr>
                <w:rFonts w:ascii="Arial" w:hAnsi="Arial" w:cs="Arial"/>
                <w:i/>
                <w:iCs/>
                <w:sz w:val="18"/>
                <w:szCs w:val="18"/>
              </w:rPr>
              <w:t>38</w:t>
            </w:r>
          </w:p>
        </w:tc>
        <w:tc>
          <w:tcPr>
            <w:tcW w:w="1276" w:type="dxa"/>
            <w:shd w:val="clear" w:color="auto" w:fill="FFFFFF" w:themeFill="background1"/>
          </w:tcPr>
          <w:p w14:paraId="1B1B81BE" w14:textId="5F9CF756" w:rsidR="00625854" w:rsidRPr="00F42125" w:rsidRDefault="000D4479" w:rsidP="00E63DD7">
            <w:pPr>
              <w:ind w:left="0"/>
              <w:jc w:val="center"/>
              <w:rPr>
                <w:rFonts w:ascii="Arial" w:hAnsi="Arial" w:cs="Arial"/>
                <w:i/>
                <w:iCs/>
                <w:sz w:val="18"/>
                <w:szCs w:val="18"/>
              </w:rPr>
            </w:pPr>
            <w:r>
              <w:rPr>
                <w:rFonts w:ascii="Arial" w:hAnsi="Arial" w:cs="Arial"/>
                <w:i/>
                <w:iCs/>
                <w:sz w:val="18"/>
                <w:szCs w:val="18"/>
              </w:rPr>
              <w:t>692</w:t>
            </w:r>
          </w:p>
        </w:tc>
      </w:tr>
    </w:tbl>
    <w:p w14:paraId="0C67839A" w14:textId="043C05E1" w:rsidR="002A6E9B" w:rsidRDefault="002A6E9B" w:rsidP="00243F55">
      <w:pPr>
        <w:rPr>
          <w:b/>
        </w:rPr>
      </w:pPr>
    </w:p>
    <w:p w14:paraId="0DBA3FF7" w14:textId="77777777" w:rsidR="002A6E9B" w:rsidRDefault="002A6E9B">
      <w:pPr>
        <w:suppressAutoHyphens w:val="0"/>
        <w:spacing w:after="0"/>
        <w:rPr>
          <w:b/>
        </w:rPr>
      </w:pPr>
      <w:r>
        <w:rPr>
          <w:b/>
        </w:rPr>
        <w:br w:type="page"/>
      </w:r>
    </w:p>
    <w:p w14:paraId="591E8E0A" w14:textId="77777777" w:rsidR="00625854" w:rsidRDefault="00625854" w:rsidP="00243F55">
      <w:pPr>
        <w:rPr>
          <w:b/>
        </w:rPr>
      </w:pPr>
    </w:p>
    <w:p w14:paraId="0AC332E7" w14:textId="77777777" w:rsidR="00CD4AC3" w:rsidRDefault="00CD4AC3" w:rsidP="00243F55">
      <w:pPr>
        <w:rPr>
          <w:b/>
        </w:rPr>
      </w:pPr>
    </w:p>
    <w:p w14:paraId="7CFCDEE3" w14:textId="45D2BED6" w:rsidR="005B3B53" w:rsidRPr="00C6136D" w:rsidRDefault="00E67E7E" w:rsidP="00C6136D">
      <w:pPr>
        <w:rPr>
          <w:b/>
        </w:rPr>
      </w:pPr>
      <w:r w:rsidRPr="00363916">
        <w:rPr>
          <w:b/>
          <w:sz w:val="28"/>
          <w:szCs w:val="28"/>
        </w:rPr>
        <w:t>Statusra</w:t>
      </w:r>
      <w:r w:rsidR="00101AB4" w:rsidRPr="00363916">
        <w:rPr>
          <w:b/>
          <w:sz w:val="28"/>
          <w:szCs w:val="28"/>
        </w:rPr>
        <w:t>pport</w:t>
      </w:r>
      <w:r w:rsidRPr="00363916">
        <w:rPr>
          <w:b/>
          <w:sz w:val="28"/>
          <w:szCs w:val="28"/>
        </w:rPr>
        <w:t>/Ukerapport</w:t>
      </w:r>
    </w:p>
    <w:p w14:paraId="6BE6E0FC" w14:textId="77777777" w:rsidR="003D6129" w:rsidRDefault="003D6129" w:rsidP="003D6129">
      <w:pPr>
        <w:suppressAutoHyphens w:val="0"/>
        <w:spacing w:after="0"/>
        <w:rPr>
          <w:b/>
          <w:kern w:val="1"/>
          <w:sz w:val="36"/>
          <w:szCs w:val="36"/>
        </w:rPr>
      </w:pPr>
    </w:p>
    <w:p w14:paraId="4E3E506F" w14:textId="4AAABEA1" w:rsidR="003D6129" w:rsidRDefault="00D80AFC">
      <w:pPr>
        <w:suppressAutoHyphens w:val="0"/>
        <w:spacing w:after="0"/>
        <w:rPr>
          <w:b/>
          <w:kern w:val="1"/>
          <w:sz w:val="36"/>
          <w:szCs w:val="36"/>
        </w:rPr>
      </w:pPr>
      <w:r>
        <w:rPr>
          <w:noProof/>
        </w:rPr>
        <w:drawing>
          <wp:inline distT="0" distB="0" distL="0" distR="0" wp14:anchorId="24895E9F" wp14:editId="40F4CAA2">
            <wp:extent cx="6029960" cy="3865880"/>
            <wp:effectExtent l="0" t="0" r="8890" b="1270"/>
            <wp:docPr id="1886821076" name="Picture 1886821076" descr="A picture containing text, screenshot,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21076" name="Picture 2" descr="A picture containing text, screenshot, diagram, parallel&#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29960" cy="3865880"/>
                    </a:xfrm>
                    <a:prstGeom prst="rect">
                      <a:avLst/>
                    </a:prstGeom>
                    <a:noFill/>
                    <a:ln>
                      <a:noFill/>
                    </a:ln>
                  </pic:spPr>
                </pic:pic>
              </a:graphicData>
            </a:graphic>
          </wp:inline>
        </w:drawing>
      </w:r>
    </w:p>
    <w:p w14:paraId="001EF464" w14:textId="12D8D3CD" w:rsidR="00E64D17" w:rsidRDefault="007E0EBF">
      <w:pPr>
        <w:suppressAutoHyphens w:val="0"/>
        <w:spacing w:after="0"/>
        <w:rPr>
          <w:b/>
          <w:kern w:val="1"/>
          <w:sz w:val="36"/>
          <w:szCs w:val="36"/>
        </w:rPr>
      </w:pPr>
      <w:r>
        <w:rPr>
          <w:noProof/>
        </w:rPr>
        <w:drawing>
          <wp:inline distT="0" distB="0" distL="0" distR="0" wp14:anchorId="3E7885BD" wp14:editId="349563C1">
            <wp:extent cx="6029960" cy="2247900"/>
            <wp:effectExtent l="0" t="0" r="8890" b="0"/>
            <wp:docPr id="583431018" name="Picture 583431018"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31018" name="Picture 1" descr="A picture containing text, screenshot, line, numb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29960" cy="2247900"/>
                    </a:xfrm>
                    <a:prstGeom prst="rect">
                      <a:avLst/>
                    </a:prstGeom>
                    <a:noFill/>
                    <a:ln>
                      <a:noFill/>
                    </a:ln>
                  </pic:spPr>
                </pic:pic>
              </a:graphicData>
            </a:graphic>
          </wp:inline>
        </w:drawing>
      </w:r>
    </w:p>
    <w:sectPr w:rsidR="00E64D17" w:rsidSect="00E2004D">
      <w:headerReference w:type="even" r:id="rId31"/>
      <w:headerReference w:type="default" r:id="rId32"/>
      <w:footerReference w:type="even" r:id="rId33"/>
      <w:footerReference w:type="default" r:id="rId34"/>
      <w:headerReference w:type="first" r:id="rId35"/>
      <w:footerReference w:type="first" r:id="rId36"/>
      <w:pgSz w:w="11906" w:h="16838"/>
      <w:pgMar w:top="1418" w:right="992" w:bottom="1418" w:left="1418" w:header="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45092" w14:textId="77777777" w:rsidR="003D114C" w:rsidRDefault="003D114C" w:rsidP="009A5241">
      <w:r>
        <w:separator/>
      </w:r>
    </w:p>
    <w:p w14:paraId="1DE3DAC4" w14:textId="77777777" w:rsidR="003D114C" w:rsidRDefault="003D114C"/>
  </w:endnote>
  <w:endnote w:type="continuationSeparator" w:id="0">
    <w:p w14:paraId="0FA5A55C" w14:textId="77777777" w:rsidR="003D114C" w:rsidRDefault="003D114C" w:rsidP="009A5241">
      <w:r>
        <w:continuationSeparator/>
      </w:r>
    </w:p>
    <w:p w14:paraId="60C564FB" w14:textId="77777777" w:rsidR="003D114C" w:rsidRDefault="003D114C"/>
  </w:endnote>
  <w:endnote w:type="continuationNotice" w:id="1">
    <w:p w14:paraId="4CD96B78" w14:textId="77777777" w:rsidR="003D114C" w:rsidRDefault="003D114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font>
  <w:font w:name="DejaVu LGC Sans">
    <w:charset w:val="00"/>
    <w:family w:val="auto"/>
    <w:pitch w:val="variable"/>
  </w:font>
  <w:font w:name="Thorndale">
    <w:altName w:val="Times New Roman"/>
    <w:charset w:val="00"/>
    <w:family w:val="auto"/>
    <w:pitch w:val="default"/>
  </w:font>
  <w:font w:name="Luxi Sans">
    <w:charset w:val="00"/>
    <w:family w:val="auto"/>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2343B" w14:textId="77777777" w:rsidR="00561165" w:rsidRDefault="00561165" w:rsidP="009A5241"/>
  <w:p w14:paraId="46BA7607" w14:textId="77777777" w:rsidR="00561165" w:rsidRDefault="00561165" w:rsidP="009A524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5938D" w14:textId="77777777" w:rsidR="00561165" w:rsidRDefault="00561165" w:rsidP="009A524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6F8CD" w14:textId="77777777" w:rsidR="00561165" w:rsidRDefault="00561165" w:rsidP="009A524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D0A55" w14:textId="77777777" w:rsidR="00561165" w:rsidRDefault="00561165" w:rsidP="009A524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7747" w14:textId="77777777" w:rsidR="00561165" w:rsidRDefault="00561165" w:rsidP="009A5241"/>
  <w:p w14:paraId="4AD6B602" w14:textId="77777777" w:rsidR="00561165" w:rsidRDefault="00561165" w:rsidP="009A524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8A3E5" w14:textId="77777777" w:rsidR="00561165" w:rsidRDefault="00561165">
    <w:pPr>
      <w:pStyle w:val="Footer"/>
      <w:jc w:val="center"/>
    </w:pPr>
    <w:r>
      <w:fldChar w:fldCharType="begin"/>
    </w:r>
    <w:r>
      <w:instrText>PAGE   \* MERGEFORMAT</w:instrText>
    </w:r>
    <w:r>
      <w:fldChar w:fldCharType="separate"/>
    </w:r>
    <w:r w:rsidR="00900E0C">
      <w:rPr>
        <w:noProof/>
      </w:rPr>
      <w:t>7</w:t>
    </w:r>
    <w:r>
      <w:rPr>
        <w:noProof/>
      </w:rPr>
      <w:fldChar w:fldCharType="end"/>
    </w:r>
  </w:p>
  <w:p w14:paraId="5EB46FAA" w14:textId="77777777" w:rsidR="00561165" w:rsidRDefault="00561165" w:rsidP="009A524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FC97" w14:textId="77777777" w:rsidR="00561165" w:rsidRDefault="00561165">
    <w:pPr>
      <w:pStyle w:val="Footer"/>
      <w:jc w:val="center"/>
    </w:pPr>
    <w:r>
      <w:fldChar w:fldCharType="begin"/>
    </w:r>
    <w:r>
      <w:instrText>PAGE   \* MERGEFORMAT</w:instrText>
    </w:r>
    <w:r>
      <w:fldChar w:fldCharType="separate"/>
    </w:r>
    <w:r w:rsidR="00900E0C">
      <w:rPr>
        <w:noProof/>
      </w:rPr>
      <w:t>1</w:t>
    </w:r>
    <w:r>
      <w:rPr>
        <w:noProof/>
      </w:rPr>
      <w:fldChar w:fldCharType="end"/>
    </w:r>
  </w:p>
  <w:p w14:paraId="2B1CFEC1" w14:textId="77777777" w:rsidR="00561165" w:rsidRDefault="00561165" w:rsidP="009A52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FEEB8" w14:textId="77777777" w:rsidR="003D114C" w:rsidRDefault="003D114C" w:rsidP="009A5241">
      <w:r>
        <w:separator/>
      </w:r>
    </w:p>
    <w:p w14:paraId="56C5CC5B" w14:textId="77777777" w:rsidR="003D114C" w:rsidRDefault="003D114C"/>
  </w:footnote>
  <w:footnote w:type="continuationSeparator" w:id="0">
    <w:p w14:paraId="3F505F07" w14:textId="77777777" w:rsidR="003D114C" w:rsidRDefault="003D114C" w:rsidP="009A5241">
      <w:r>
        <w:continuationSeparator/>
      </w:r>
    </w:p>
    <w:p w14:paraId="095A6FAE" w14:textId="77777777" w:rsidR="003D114C" w:rsidRDefault="003D114C"/>
  </w:footnote>
  <w:footnote w:type="continuationNotice" w:id="1">
    <w:p w14:paraId="26D763A3" w14:textId="77777777" w:rsidR="003D114C" w:rsidRDefault="003D114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D555C" w14:textId="77777777" w:rsidR="00561165" w:rsidRDefault="00561165" w:rsidP="00E5072E">
    <w:pPr>
      <w:tabs>
        <w:tab w:val="left" w:pos="993"/>
      </w:tabs>
      <w:ind w:right="-568"/>
    </w:pPr>
    <w:r w:rsidRPr="00272825">
      <w:rPr>
        <w:noProof/>
        <w:lang w:eastAsia="nb-NO"/>
      </w:rPr>
      <w:drawing>
        <wp:anchor distT="0" distB="0" distL="114300" distR="114300" simplePos="0" relativeHeight="251658240" behindDoc="0" locked="1" layoutInCell="1" allowOverlap="1" wp14:anchorId="5A163795" wp14:editId="215F370F">
          <wp:simplePos x="0" y="0"/>
          <wp:positionH relativeFrom="margin">
            <wp:posOffset>-466090</wp:posOffset>
          </wp:positionH>
          <wp:positionV relativeFrom="margin">
            <wp:posOffset>-650875</wp:posOffset>
          </wp:positionV>
          <wp:extent cx="2173605" cy="569595"/>
          <wp:effectExtent l="0" t="0" r="0" b="1905"/>
          <wp:wrapNone/>
          <wp:docPr id="1" name="Picture 1" descr="HV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360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72E">
      <w:tab/>
    </w:r>
    <w:r w:rsidRPr="00E5072E">
      <w:tab/>
    </w:r>
    <w:r w:rsidRPr="00E5072E">
      <w:tab/>
    </w:r>
    <w:r>
      <w:tab/>
    </w:r>
    <w:r>
      <w:tab/>
    </w:r>
    <w:r>
      <w:tab/>
    </w:r>
    <w:r>
      <w:tab/>
    </w:r>
    <w:r>
      <w:tab/>
    </w:r>
    <w:r>
      <w:tab/>
    </w:r>
  </w:p>
  <w:p w14:paraId="198064F2" w14:textId="77777777" w:rsidR="00561165" w:rsidRPr="00106B18" w:rsidRDefault="00561165" w:rsidP="00E5072E">
    <w:pPr>
      <w:tabs>
        <w:tab w:val="left" w:pos="993"/>
      </w:tabs>
      <w:ind w:right="-568"/>
      <w:rPr>
        <w:rFonts w:asciiTheme="minorHAnsi" w:hAnsiTheme="minorHAnsi" w:cstheme="minorHAnsi"/>
        <w:szCs w:val="22"/>
        <w:lang w:val="nn-NO"/>
      </w:rPr>
    </w:pPr>
    <w:r w:rsidRPr="009904FF">
      <w:rPr>
        <w:sz w:val="20"/>
      </w:rPr>
      <w:tab/>
    </w:r>
    <w:r w:rsidRPr="009904FF">
      <w:rPr>
        <w:sz w:val="20"/>
      </w:rPr>
      <w:tab/>
    </w:r>
    <w:r w:rsidRPr="009904FF">
      <w:rPr>
        <w:sz w:val="20"/>
      </w:rPr>
      <w:tab/>
    </w:r>
    <w:r w:rsidRPr="009904FF">
      <w:rPr>
        <w:sz w:val="20"/>
      </w:rPr>
      <w:tab/>
    </w:r>
    <w:r w:rsidRPr="009904FF">
      <w:rPr>
        <w:sz w:val="20"/>
      </w:rPr>
      <w:tab/>
    </w:r>
    <w:r w:rsidRPr="009904FF">
      <w:rPr>
        <w:sz w:val="20"/>
      </w:rPr>
      <w:tab/>
    </w:r>
    <w:r w:rsidRPr="009904FF">
      <w:rPr>
        <w:sz w:val="20"/>
      </w:rPr>
      <w:tab/>
    </w:r>
    <w:r w:rsidR="009904FF" w:rsidRPr="009904FF">
      <w:rPr>
        <w:sz w:val="20"/>
        <w:lang w:val="nn-NO"/>
      </w:rPr>
      <w:t xml:space="preserve">    </w:t>
    </w:r>
    <w:r w:rsidRPr="00106B18">
      <w:rPr>
        <w:rFonts w:asciiTheme="minorHAnsi" w:hAnsiTheme="minorHAnsi" w:cstheme="minorHAnsi"/>
        <w:szCs w:val="22"/>
        <w:lang w:val="nn-NO"/>
      </w:rPr>
      <w:t>Fakultet for ingeniør- og naturvitskap</w:t>
    </w:r>
  </w:p>
  <w:p w14:paraId="6DAD4611" w14:textId="77777777" w:rsidR="00561165" w:rsidRPr="00106B18" w:rsidRDefault="009904FF" w:rsidP="00E5072E">
    <w:pPr>
      <w:pStyle w:val="Header"/>
      <w:rPr>
        <w:color w:val="1F4E79" w:themeColor="accent1" w:themeShade="80"/>
        <w:sz w:val="20"/>
        <w:lang w:val="nn-NO"/>
      </w:rPr>
    </w:pPr>
    <w:r w:rsidRPr="00106B18">
      <w:rPr>
        <w:color w:val="1F4E79" w:themeColor="accent1" w:themeShade="80"/>
        <w:sz w:val="24"/>
        <w:lang w:val="nn-NO"/>
      </w:rPr>
      <w:tab/>
    </w:r>
    <w:r w:rsidRPr="00106B18">
      <w:rPr>
        <w:color w:val="1F4E79" w:themeColor="accent1" w:themeShade="80"/>
        <w:sz w:val="24"/>
        <w:lang w:val="nn-NO"/>
      </w:rPr>
      <w:tab/>
    </w:r>
    <w:r w:rsidRPr="00106B18">
      <w:rPr>
        <w:rFonts w:ascii="Arial" w:eastAsia="Calibri" w:hAnsi="Arial" w:cs="Arial"/>
        <w:iCs/>
        <w:noProof/>
        <w:color w:val="1F4E79" w:themeColor="accent1" w:themeShade="80"/>
        <w:sz w:val="18"/>
        <w:szCs w:val="18"/>
        <w:lang w:val="nn-NO" w:eastAsia="nb-NO"/>
      </w:rPr>
      <w:t xml:space="preserve">             </w:t>
    </w:r>
    <w:r w:rsidRPr="00106B18">
      <w:rPr>
        <w:rFonts w:eastAsia="Calibri"/>
        <w:iCs/>
        <w:noProof/>
        <w:color w:val="1F4E79" w:themeColor="accent1" w:themeShade="80"/>
        <w:sz w:val="20"/>
        <w:lang w:val="nn-NO" w:eastAsia="nb-NO"/>
      </w:rPr>
      <w:t>Institutt for datateknologi, elektroteknologi og realfag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681E" w14:textId="77777777" w:rsidR="00561165" w:rsidRDefault="00561165" w:rsidP="009A524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90277" w14:textId="77777777" w:rsidR="00561165" w:rsidRDefault="00561165" w:rsidP="009A524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E6845" w14:textId="77777777" w:rsidR="00561165" w:rsidRDefault="00561165" w:rsidP="009A524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63A23" w14:textId="77777777" w:rsidR="00561165" w:rsidRDefault="00561165" w:rsidP="009A5241"/>
  <w:p w14:paraId="1B411DE5" w14:textId="77777777" w:rsidR="00561165" w:rsidRDefault="00561165" w:rsidP="009A524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FE4D9" w14:textId="77777777" w:rsidR="00561165" w:rsidRDefault="00561165" w:rsidP="009A5241"/>
  <w:p w14:paraId="555B0E1B" w14:textId="77777777" w:rsidR="00561165" w:rsidRDefault="00561165" w:rsidP="009A524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F9521" w14:textId="77777777" w:rsidR="00561165" w:rsidRDefault="00561165" w:rsidP="009A52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4A6326"/>
    <w:lvl w:ilvl="0">
      <w:start w:val="1"/>
      <w:numFmt w:val="bullet"/>
      <w:pStyle w:val="Punktmerketliste"/>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2"/>
    <w:lvl w:ilvl="0">
      <w:start w:val="1"/>
      <w:numFmt w:val="decimal"/>
      <w:lvlText w:val="%1"/>
      <w:lvlJc w:val="left"/>
      <w:pPr>
        <w:tabs>
          <w:tab w:val="num" w:pos="450"/>
        </w:tabs>
        <w:ind w:left="450" w:hanging="450"/>
      </w:pPr>
    </w:lvl>
    <w:lvl w:ilvl="1">
      <w:start w:val="3"/>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0000003"/>
    <w:multiLevelType w:val="singleLevel"/>
    <w:tmpl w:val="00000003"/>
    <w:name w:val="WW8Num3"/>
    <w:lvl w:ilvl="0">
      <w:start w:val="2"/>
      <w:numFmt w:val="decimal"/>
      <w:lvlText w:val="%1."/>
      <w:lvlJc w:val="left"/>
      <w:pPr>
        <w:tabs>
          <w:tab w:val="num" w:pos="450"/>
        </w:tabs>
        <w:ind w:left="450" w:hanging="450"/>
      </w:pPr>
    </w:lvl>
  </w:abstractNum>
  <w:abstractNum w:abstractNumId="3" w15:restartNumberingAfterBreak="0">
    <w:nsid w:val="00000004"/>
    <w:multiLevelType w:val="singleLevel"/>
    <w:tmpl w:val="00000004"/>
    <w:name w:val="WW8Num4"/>
    <w:lvl w:ilvl="0">
      <w:start w:val="1"/>
      <w:numFmt w:val="bullet"/>
      <w:pStyle w:val="Punktmerketliste21"/>
      <w:lvlText w:val=""/>
      <w:lvlJc w:val="left"/>
      <w:pPr>
        <w:tabs>
          <w:tab w:val="num" w:pos="643"/>
        </w:tabs>
        <w:ind w:left="643" w:hanging="360"/>
      </w:pPr>
      <w:rPr>
        <w:rFonts w:ascii="Symbol" w:hAnsi="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465"/>
        </w:tabs>
        <w:ind w:left="465" w:hanging="465"/>
      </w:pPr>
    </w:lvl>
    <w:lvl w:ilvl="1">
      <w:start w:val="2"/>
      <w:numFmt w:val="decimal"/>
      <w:lvlText w:val="%1.%2"/>
      <w:lvlJc w:val="left"/>
      <w:pPr>
        <w:tabs>
          <w:tab w:val="num" w:pos="465"/>
        </w:tabs>
        <w:ind w:left="465" w:hanging="46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 w15:restartNumberingAfterBreak="0">
    <w:nsid w:val="00A02514"/>
    <w:multiLevelType w:val="hybridMultilevel"/>
    <w:tmpl w:val="49084A3A"/>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6" w15:restartNumberingAfterBreak="0">
    <w:nsid w:val="08071ED6"/>
    <w:multiLevelType w:val="hybridMultilevel"/>
    <w:tmpl w:val="3A8427B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0890327F"/>
    <w:multiLevelType w:val="hybridMultilevel"/>
    <w:tmpl w:val="2B9A1352"/>
    <w:lvl w:ilvl="0" w:tplc="7BF4B172">
      <w:start w:val="1"/>
      <w:numFmt w:val="bullet"/>
      <w:lvlText w:val="•"/>
      <w:lvlJc w:val="left"/>
      <w:pPr>
        <w:tabs>
          <w:tab w:val="num" w:pos="720"/>
        </w:tabs>
        <w:ind w:left="720" w:hanging="360"/>
      </w:pPr>
      <w:rPr>
        <w:rFonts w:ascii="Times New Roman" w:hAnsi="Times New Roman" w:hint="default"/>
      </w:rPr>
    </w:lvl>
    <w:lvl w:ilvl="1" w:tplc="1422BAC8" w:tentative="1">
      <w:start w:val="1"/>
      <w:numFmt w:val="bullet"/>
      <w:lvlText w:val="•"/>
      <w:lvlJc w:val="left"/>
      <w:pPr>
        <w:tabs>
          <w:tab w:val="num" w:pos="1440"/>
        </w:tabs>
        <w:ind w:left="1440" w:hanging="360"/>
      </w:pPr>
      <w:rPr>
        <w:rFonts w:ascii="Times New Roman" w:hAnsi="Times New Roman" w:hint="default"/>
      </w:rPr>
    </w:lvl>
    <w:lvl w:ilvl="2" w:tplc="3FDAF762" w:tentative="1">
      <w:start w:val="1"/>
      <w:numFmt w:val="bullet"/>
      <w:lvlText w:val="•"/>
      <w:lvlJc w:val="left"/>
      <w:pPr>
        <w:tabs>
          <w:tab w:val="num" w:pos="2160"/>
        </w:tabs>
        <w:ind w:left="2160" w:hanging="360"/>
      </w:pPr>
      <w:rPr>
        <w:rFonts w:ascii="Times New Roman" w:hAnsi="Times New Roman" w:hint="default"/>
      </w:rPr>
    </w:lvl>
    <w:lvl w:ilvl="3" w:tplc="F4D66D3E" w:tentative="1">
      <w:start w:val="1"/>
      <w:numFmt w:val="bullet"/>
      <w:lvlText w:val="•"/>
      <w:lvlJc w:val="left"/>
      <w:pPr>
        <w:tabs>
          <w:tab w:val="num" w:pos="2880"/>
        </w:tabs>
        <w:ind w:left="2880" w:hanging="360"/>
      </w:pPr>
      <w:rPr>
        <w:rFonts w:ascii="Times New Roman" w:hAnsi="Times New Roman" w:hint="default"/>
      </w:rPr>
    </w:lvl>
    <w:lvl w:ilvl="4" w:tplc="7FEA9C18" w:tentative="1">
      <w:start w:val="1"/>
      <w:numFmt w:val="bullet"/>
      <w:lvlText w:val="•"/>
      <w:lvlJc w:val="left"/>
      <w:pPr>
        <w:tabs>
          <w:tab w:val="num" w:pos="3600"/>
        </w:tabs>
        <w:ind w:left="3600" w:hanging="360"/>
      </w:pPr>
      <w:rPr>
        <w:rFonts w:ascii="Times New Roman" w:hAnsi="Times New Roman" w:hint="default"/>
      </w:rPr>
    </w:lvl>
    <w:lvl w:ilvl="5" w:tplc="F0520A26" w:tentative="1">
      <w:start w:val="1"/>
      <w:numFmt w:val="bullet"/>
      <w:lvlText w:val="•"/>
      <w:lvlJc w:val="left"/>
      <w:pPr>
        <w:tabs>
          <w:tab w:val="num" w:pos="4320"/>
        </w:tabs>
        <w:ind w:left="4320" w:hanging="360"/>
      </w:pPr>
      <w:rPr>
        <w:rFonts w:ascii="Times New Roman" w:hAnsi="Times New Roman" w:hint="default"/>
      </w:rPr>
    </w:lvl>
    <w:lvl w:ilvl="6" w:tplc="CC1863A4" w:tentative="1">
      <w:start w:val="1"/>
      <w:numFmt w:val="bullet"/>
      <w:lvlText w:val="•"/>
      <w:lvlJc w:val="left"/>
      <w:pPr>
        <w:tabs>
          <w:tab w:val="num" w:pos="5040"/>
        </w:tabs>
        <w:ind w:left="5040" w:hanging="360"/>
      </w:pPr>
      <w:rPr>
        <w:rFonts w:ascii="Times New Roman" w:hAnsi="Times New Roman" w:hint="default"/>
      </w:rPr>
    </w:lvl>
    <w:lvl w:ilvl="7" w:tplc="218A0AC4" w:tentative="1">
      <w:start w:val="1"/>
      <w:numFmt w:val="bullet"/>
      <w:lvlText w:val="•"/>
      <w:lvlJc w:val="left"/>
      <w:pPr>
        <w:tabs>
          <w:tab w:val="num" w:pos="5760"/>
        </w:tabs>
        <w:ind w:left="5760" w:hanging="360"/>
      </w:pPr>
      <w:rPr>
        <w:rFonts w:ascii="Times New Roman" w:hAnsi="Times New Roman" w:hint="default"/>
      </w:rPr>
    </w:lvl>
    <w:lvl w:ilvl="8" w:tplc="60A0436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CB779DC"/>
    <w:multiLevelType w:val="hybridMultilevel"/>
    <w:tmpl w:val="7ECA7794"/>
    <w:lvl w:ilvl="0" w:tplc="04140001">
      <w:start w:val="1"/>
      <w:numFmt w:val="bullet"/>
      <w:lvlText w:val=""/>
      <w:lvlJc w:val="left"/>
      <w:pPr>
        <w:ind w:left="940" w:hanging="360"/>
      </w:pPr>
      <w:rPr>
        <w:rFonts w:ascii="Symbol" w:hAnsi="Symbol" w:hint="default"/>
      </w:rPr>
    </w:lvl>
    <w:lvl w:ilvl="1" w:tplc="04140003" w:tentative="1">
      <w:start w:val="1"/>
      <w:numFmt w:val="bullet"/>
      <w:lvlText w:val="o"/>
      <w:lvlJc w:val="left"/>
      <w:pPr>
        <w:ind w:left="1660" w:hanging="360"/>
      </w:pPr>
      <w:rPr>
        <w:rFonts w:ascii="Courier New" w:hAnsi="Courier New" w:cs="Courier New" w:hint="default"/>
      </w:rPr>
    </w:lvl>
    <w:lvl w:ilvl="2" w:tplc="04140005" w:tentative="1">
      <w:start w:val="1"/>
      <w:numFmt w:val="bullet"/>
      <w:lvlText w:val=""/>
      <w:lvlJc w:val="left"/>
      <w:pPr>
        <w:ind w:left="2380" w:hanging="360"/>
      </w:pPr>
      <w:rPr>
        <w:rFonts w:ascii="Wingdings" w:hAnsi="Wingdings" w:hint="default"/>
      </w:rPr>
    </w:lvl>
    <w:lvl w:ilvl="3" w:tplc="04140001" w:tentative="1">
      <w:start w:val="1"/>
      <w:numFmt w:val="bullet"/>
      <w:lvlText w:val=""/>
      <w:lvlJc w:val="left"/>
      <w:pPr>
        <w:ind w:left="3100" w:hanging="360"/>
      </w:pPr>
      <w:rPr>
        <w:rFonts w:ascii="Symbol" w:hAnsi="Symbol" w:hint="default"/>
      </w:rPr>
    </w:lvl>
    <w:lvl w:ilvl="4" w:tplc="04140003" w:tentative="1">
      <w:start w:val="1"/>
      <w:numFmt w:val="bullet"/>
      <w:lvlText w:val="o"/>
      <w:lvlJc w:val="left"/>
      <w:pPr>
        <w:ind w:left="3820" w:hanging="360"/>
      </w:pPr>
      <w:rPr>
        <w:rFonts w:ascii="Courier New" w:hAnsi="Courier New" w:cs="Courier New" w:hint="default"/>
      </w:rPr>
    </w:lvl>
    <w:lvl w:ilvl="5" w:tplc="04140005" w:tentative="1">
      <w:start w:val="1"/>
      <w:numFmt w:val="bullet"/>
      <w:lvlText w:val=""/>
      <w:lvlJc w:val="left"/>
      <w:pPr>
        <w:ind w:left="4540" w:hanging="360"/>
      </w:pPr>
      <w:rPr>
        <w:rFonts w:ascii="Wingdings" w:hAnsi="Wingdings" w:hint="default"/>
      </w:rPr>
    </w:lvl>
    <w:lvl w:ilvl="6" w:tplc="04140001" w:tentative="1">
      <w:start w:val="1"/>
      <w:numFmt w:val="bullet"/>
      <w:lvlText w:val=""/>
      <w:lvlJc w:val="left"/>
      <w:pPr>
        <w:ind w:left="5260" w:hanging="360"/>
      </w:pPr>
      <w:rPr>
        <w:rFonts w:ascii="Symbol" w:hAnsi="Symbol" w:hint="default"/>
      </w:rPr>
    </w:lvl>
    <w:lvl w:ilvl="7" w:tplc="04140003" w:tentative="1">
      <w:start w:val="1"/>
      <w:numFmt w:val="bullet"/>
      <w:lvlText w:val="o"/>
      <w:lvlJc w:val="left"/>
      <w:pPr>
        <w:ind w:left="5980" w:hanging="360"/>
      </w:pPr>
      <w:rPr>
        <w:rFonts w:ascii="Courier New" w:hAnsi="Courier New" w:cs="Courier New" w:hint="default"/>
      </w:rPr>
    </w:lvl>
    <w:lvl w:ilvl="8" w:tplc="04140005" w:tentative="1">
      <w:start w:val="1"/>
      <w:numFmt w:val="bullet"/>
      <w:lvlText w:val=""/>
      <w:lvlJc w:val="left"/>
      <w:pPr>
        <w:ind w:left="6700" w:hanging="360"/>
      </w:pPr>
      <w:rPr>
        <w:rFonts w:ascii="Wingdings" w:hAnsi="Wingdings" w:hint="default"/>
      </w:rPr>
    </w:lvl>
  </w:abstractNum>
  <w:abstractNum w:abstractNumId="9" w15:restartNumberingAfterBreak="0">
    <w:nsid w:val="17CF12F4"/>
    <w:multiLevelType w:val="hybridMultilevel"/>
    <w:tmpl w:val="95740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231FD9"/>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8FB0E39"/>
    <w:multiLevelType w:val="hybridMultilevel"/>
    <w:tmpl w:val="8864E874"/>
    <w:lvl w:ilvl="0" w:tplc="04140001">
      <w:start w:val="1"/>
      <w:numFmt w:val="bullet"/>
      <w:lvlText w:val=""/>
      <w:lvlJc w:val="left"/>
      <w:pPr>
        <w:ind w:left="1299" w:hanging="360"/>
      </w:pPr>
      <w:rPr>
        <w:rFonts w:ascii="Symbol" w:hAnsi="Symbol" w:hint="default"/>
      </w:rPr>
    </w:lvl>
    <w:lvl w:ilvl="1" w:tplc="04140003" w:tentative="1">
      <w:start w:val="1"/>
      <w:numFmt w:val="bullet"/>
      <w:lvlText w:val="o"/>
      <w:lvlJc w:val="left"/>
      <w:pPr>
        <w:ind w:left="2019" w:hanging="360"/>
      </w:pPr>
      <w:rPr>
        <w:rFonts w:ascii="Courier New" w:hAnsi="Courier New" w:cs="Courier New" w:hint="default"/>
      </w:rPr>
    </w:lvl>
    <w:lvl w:ilvl="2" w:tplc="04140005" w:tentative="1">
      <w:start w:val="1"/>
      <w:numFmt w:val="bullet"/>
      <w:lvlText w:val=""/>
      <w:lvlJc w:val="left"/>
      <w:pPr>
        <w:ind w:left="2739" w:hanging="360"/>
      </w:pPr>
      <w:rPr>
        <w:rFonts w:ascii="Wingdings" w:hAnsi="Wingdings" w:hint="default"/>
      </w:rPr>
    </w:lvl>
    <w:lvl w:ilvl="3" w:tplc="04140001" w:tentative="1">
      <w:start w:val="1"/>
      <w:numFmt w:val="bullet"/>
      <w:lvlText w:val=""/>
      <w:lvlJc w:val="left"/>
      <w:pPr>
        <w:ind w:left="3459" w:hanging="360"/>
      </w:pPr>
      <w:rPr>
        <w:rFonts w:ascii="Symbol" w:hAnsi="Symbol" w:hint="default"/>
      </w:rPr>
    </w:lvl>
    <w:lvl w:ilvl="4" w:tplc="04140003" w:tentative="1">
      <w:start w:val="1"/>
      <w:numFmt w:val="bullet"/>
      <w:lvlText w:val="o"/>
      <w:lvlJc w:val="left"/>
      <w:pPr>
        <w:ind w:left="4179" w:hanging="360"/>
      </w:pPr>
      <w:rPr>
        <w:rFonts w:ascii="Courier New" w:hAnsi="Courier New" w:cs="Courier New" w:hint="default"/>
      </w:rPr>
    </w:lvl>
    <w:lvl w:ilvl="5" w:tplc="04140005" w:tentative="1">
      <w:start w:val="1"/>
      <w:numFmt w:val="bullet"/>
      <w:lvlText w:val=""/>
      <w:lvlJc w:val="left"/>
      <w:pPr>
        <w:ind w:left="4899" w:hanging="360"/>
      </w:pPr>
      <w:rPr>
        <w:rFonts w:ascii="Wingdings" w:hAnsi="Wingdings" w:hint="default"/>
      </w:rPr>
    </w:lvl>
    <w:lvl w:ilvl="6" w:tplc="04140001" w:tentative="1">
      <w:start w:val="1"/>
      <w:numFmt w:val="bullet"/>
      <w:lvlText w:val=""/>
      <w:lvlJc w:val="left"/>
      <w:pPr>
        <w:ind w:left="5619" w:hanging="360"/>
      </w:pPr>
      <w:rPr>
        <w:rFonts w:ascii="Symbol" w:hAnsi="Symbol" w:hint="default"/>
      </w:rPr>
    </w:lvl>
    <w:lvl w:ilvl="7" w:tplc="04140003" w:tentative="1">
      <w:start w:val="1"/>
      <w:numFmt w:val="bullet"/>
      <w:lvlText w:val="o"/>
      <w:lvlJc w:val="left"/>
      <w:pPr>
        <w:ind w:left="6339" w:hanging="360"/>
      </w:pPr>
      <w:rPr>
        <w:rFonts w:ascii="Courier New" w:hAnsi="Courier New" w:cs="Courier New" w:hint="default"/>
      </w:rPr>
    </w:lvl>
    <w:lvl w:ilvl="8" w:tplc="04140005" w:tentative="1">
      <w:start w:val="1"/>
      <w:numFmt w:val="bullet"/>
      <w:lvlText w:val=""/>
      <w:lvlJc w:val="left"/>
      <w:pPr>
        <w:ind w:left="7059" w:hanging="360"/>
      </w:pPr>
      <w:rPr>
        <w:rFonts w:ascii="Wingdings" w:hAnsi="Wingdings" w:hint="default"/>
      </w:rPr>
    </w:lvl>
  </w:abstractNum>
  <w:abstractNum w:abstractNumId="12" w15:restartNumberingAfterBreak="0">
    <w:nsid w:val="1955017B"/>
    <w:multiLevelType w:val="hybridMultilevel"/>
    <w:tmpl w:val="049664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1CA7378"/>
    <w:multiLevelType w:val="hybridMultilevel"/>
    <w:tmpl w:val="27AA07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97B1BD6"/>
    <w:multiLevelType w:val="hybridMultilevel"/>
    <w:tmpl w:val="226E40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D9911CA"/>
    <w:multiLevelType w:val="hybridMultilevel"/>
    <w:tmpl w:val="641AC448"/>
    <w:lvl w:ilvl="0" w:tplc="04140001">
      <w:start w:val="1"/>
      <w:numFmt w:val="bullet"/>
      <w:lvlText w:val=""/>
      <w:lvlJc w:val="left"/>
      <w:pPr>
        <w:ind w:left="940" w:hanging="360"/>
      </w:pPr>
      <w:rPr>
        <w:rFonts w:ascii="Symbol" w:hAnsi="Symbol" w:hint="default"/>
      </w:rPr>
    </w:lvl>
    <w:lvl w:ilvl="1" w:tplc="04140003" w:tentative="1">
      <w:start w:val="1"/>
      <w:numFmt w:val="bullet"/>
      <w:lvlText w:val="o"/>
      <w:lvlJc w:val="left"/>
      <w:pPr>
        <w:ind w:left="1660" w:hanging="360"/>
      </w:pPr>
      <w:rPr>
        <w:rFonts w:ascii="Courier New" w:hAnsi="Courier New" w:cs="Courier New" w:hint="default"/>
      </w:rPr>
    </w:lvl>
    <w:lvl w:ilvl="2" w:tplc="04140005" w:tentative="1">
      <w:start w:val="1"/>
      <w:numFmt w:val="bullet"/>
      <w:lvlText w:val=""/>
      <w:lvlJc w:val="left"/>
      <w:pPr>
        <w:ind w:left="2380" w:hanging="360"/>
      </w:pPr>
      <w:rPr>
        <w:rFonts w:ascii="Wingdings" w:hAnsi="Wingdings" w:hint="default"/>
      </w:rPr>
    </w:lvl>
    <w:lvl w:ilvl="3" w:tplc="04140001" w:tentative="1">
      <w:start w:val="1"/>
      <w:numFmt w:val="bullet"/>
      <w:lvlText w:val=""/>
      <w:lvlJc w:val="left"/>
      <w:pPr>
        <w:ind w:left="3100" w:hanging="360"/>
      </w:pPr>
      <w:rPr>
        <w:rFonts w:ascii="Symbol" w:hAnsi="Symbol" w:hint="default"/>
      </w:rPr>
    </w:lvl>
    <w:lvl w:ilvl="4" w:tplc="04140003" w:tentative="1">
      <w:start w:val="1"/>
      <w:numFmt w:val="bullet"/>
      <w:lvlText w:val="o"/>
      <w:lvlJc w:val="left"/>
      <w:pPr>
        <w:ind w:left="3820" w:hanging="360"/>
      </w:pPr>
      <w:rPr>
        <w:rFonts w:ascii="Courier New" w:hAnsi="Courier New" w:cs="Courier New" w:hint="default"/>
      </w:rPr>
    </w:lvl>
    <w:lvl w:ilvl="5" w:tplc="04140005" w:tentative="1">
      <w:start w:val="1"/>
      <w:numFmt w:val="bullet"/>
      <w:lvlText w:val=""/>
      <w:lvlJc w:val="left"/>
      <w:pPr>
        <w:ind w:left="4540" w:hanging="360"/>
      </w:pPr>
      <w:rPr>
        <w:rFonts w:ascii="Wingdings" w:hAnsi="Wingdings" w:hint="default"/>
      </w:rPr>
    </w:lvl>
    <w:lvl w:ilvl="6" w:tplc="04140001" w:tentative="1">
      <w:start w:val="1"/>
      <w:numFmt w:val="bullet"/>
      <w:lvlText w:val=""/>
      <w:lvlJc w:val="left"/>
      <w:pPr>
        <w:ind w:left="5260" w:hanging="360"/>
      </w:pPr>
      <w:rPr>
        <w:rFonts w:ascii="Symbol" w:hAnsi="Symbol" w:hint="default"/>
      </w:rPr>
    </w:lvl>
    <w:lvl w:ilvl="7" w:tplc="04140003" w:tentative="1">
      <w:start w:val="1"/>
      <w:numFmt w:val="bullet"/>
      <w:lvlText w:val="o"/>
      <w:lvlJc w:val="left"/>
      <w:pPr>
        <w:ind w:left="5980" w:hanging="360"/>
      </w:pPr>
      <w:rPr>
        <w:rFonts w:ascii="Courier New" w:hAnsi="Courier New" w:cs="Courier New" w:hint="default"/>
      </w:rPr>
    </w:lvl>
    <w:lvl w:ilvl="8" w:tplc="04140005" w:tentative="1">
      <w:start w:val="1"/>
      <w:numFmt w:val="bullet"/>
      <w:lvlText w:val=""/>
      <w:lvlJc w:val="left"/>
      <w:pPr>
        <w:ind w:left="6700" w:hanging="360"/>
      </w:pPr>
      <w:rPr>
        <w:rFonts w:ascii="Wingdings" w:hAnsi="Wingdings" w:hint="default"/>
      </w:rPr>
    </w:lvl>
  </w:abstractNum>
  <w:abstractNum w:abstractNumId="16" w15:restartNumberingAfterBreak="0">
    <w:nsid w:val="364D6C13"/>
    <w:multiLevelType w:val="multilevel"/>
    <w:tmpl w:val="0414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36FE7B48"/>
    <w:multiLevelType w:val="hybridMultilevel"/>
    <w:tmpl w:val="91E20CDC"/>
    <w:lvl w:ilvl="0" w:tplc="04140001">
      <w:start w:val="1"/>
      <w:numFmt w:val="bullet"/>
      <w:lvlText w:val=""/>
      <w:lvlJc w:val="left"/>
      <w:pPr>
        <w:ind w:left="940" w:hanging="360"/>
      </w:pPr>
      <w:rPr>
        <w:rFonts w:ascii="Symbol" w:hAnsi="Symbol" w:hint="default"/>
      </w:rPr>
    </w:lvl>
    <w:lvl w:ilvl="1" w:tplc="04140003" w:tentative="1">
      <w:start w:val="1"/>
      <w:numFmt w:val="bullet"/>
      <w:lvlText w:val="o"/>
      <w:lvlJc w:val="left"/>
      <w:pPr>
        <w:ind w:left="1660" w:hanging="360"/>
      </w:pPr>
      <w:rPr>
        <w:rFonts w:ascii="Courier New" w:hAnsi="Courier New" w:cs="Courier New" w:hint="default"/>
      </w:rPr>
    </w:lvl>
    <w:lvl w:ilvl="2" w:tplc="04140005" w:tentative="1">
      <w:start w:val="1"/>
      <w:numFmt w:val="bullet"/>
      <w:lvlText w:val=""/>
      <w:lvlJc w:val="left"/>
      <w:pPr>
        <w:ind w:left="2380" w:hanging="360"/>
      </w:pPr>
      <w:rPr>
        <w:rFonts w:ascii="Wingdings" w:hAnsi="Wingdings" w:hint="default"/>
      </w:rPr>
    </w:lvl>
    <w:lvl w:ilvl="3" w:tplc="04140001" w:tentative="1">
      <w:start w:val="1"/>
      <w:numFmt w:val="bullet"/>
      <w:lvlText w:val=""/>
      <w:lvlJc w:val="left"/>
      <w:pPr>
        <w:ind w:left="3100" w:hanging="360"/>
      </w:pPr>
      <w:rPr>
        <w:rFonts w:ascii="Symbol" w:hAnsi="Symbol" w:hint="default"/>
      </w:rPr>
    </w:lvl>
    <w:lvl w:ilvl="4" w:tplc="04140003" w:tentative="1">
      <w:start w:val="1"/>
      <w:numFmt w:val="bullet"/>
      <w:lvlText w:val="o"/>
      <w:lvlJc w:val="left"/>
      <w:pPr>
        <w:ind w:left="3820" w:hanging="360"/>
      </w:pPr>
      <w:rPr>
        <w:rFonts w:ascii="Courier New" w:hAnsi="Courier New" w:cs="Courier New" w:hint="default"/>
      </w:rPr>
    </w:lvl>
    <w:lvl w:ilvl="5" w:tplc="04140005" w:tentative="1">
      <w:start w:val="1"/>
      <w:numFmt w:val="bullet"/>
      <w:lvlText w:val=""/>
      <w:lvlJc w:val="left"/>
      <w:pPr>
        <w:ind w:left="4540" w:hanging="360"/>
      </w:pPr>
      <w:rPr>
        <w:rFonts w:ascii="Wingdings" w:hAnsi="Wingdings" w:hint="default"/>
      </w:rPr>
    </w:lvl>
    <w:lvl w:ilvl="6" w:tplc="04140001" w:tentative="1">
      <w:start w:val="1"/>
      <w:numFmt w:val="bullet"/>
      <w:lvlText w:val=""/>
      <w:lvlJc w:val="left"/>
      <w:pPr>
        <w:ind w:left="5260" w:hanging="360"/>
      </w:pPr>
      <w:rPr>
        <w:rFonts w:ascii="Symbol" w:hAnsi="Symbol" w:hint="default"/>
      </w:rPr>
    </w:lvl>
    <w:lvl w:ilvl="7" w:tplc="04140003" w:tentative="1">
      <w:start w:val="1"/>
      <w:numFmt w:val="bullet"/>
      <w:lvlText w:val="o"/>
      <w:lvlJc w:val="left"/>
      <w:pPr>
        <w:ind w:left="5980" w:hanging="360"/>
      </w:pPr>
      <w:rPr>
        <w:rFonts w:ascii="Courier New" w:hAnsi="Courier New" w:cs="Courier New" w:hint="default"/>
      </w:rPr>
    </w:lvl>
    <w:lvl w:ilvl="8" w:tplc="04140005" w:tentative="1">
      <w:start w:val="1"/>
      <w:numFmt w:val="bullet"/>
      <w:lvlText w:val=""/>
      <w:lvlJc w:val="left"/>
      <w:pPr>
        <w:ind w:left="6700" w:hanging="360"/>
      </w:pPr>
      <w:rPr>
        <w:rFonts w:ascii="Wingdings" w:hAnsi="Wingdings" w:hint="default"/>
      </w:rPr>
    </w:lvl>
  </w:abstractNum>
  <w:abstractNum w:abstractNumId="18" w15:restartNumberingAfterBreak="0">
    <w:nsid w:val="37EC0749"/>
    <w:multiLevelType w:val="hybridMultilevel"/>
    <w:tmpl w:val="755A5F8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9" w15:restartNumberingAfterBreak="0">
    <w:nsid w:val="40EA0CED"/>
    <w:multiLevelType w:val="hybridMultilevel"/>
    <w:tmpl w:val="21BC7182"/>
    <w:lvl w:ilvl="0" w:tplc="0506F060">
      <w:start w:val="1"/>
      <w:numFmt w:val="decimal"/>
      <w:lvlText w:val="%1."/>
      <w:lvlJc w:val="left"/>
      <w:pPr>
        <w:ind w:left="940" w:hanging="720"/>
      </w:pPr>
      <w:rPr>
        <w:rFonts w:ascii="Arial" w:eastAsia="Arial" w:hAnsi="Arial" w:cs="Arial" w:hint="default"/>
        <w:b/>
        <w:bCs/>
        <w:spacing w:val="-2"/>
        <w:w w:val="99"/>
        <w:sz w:val="24"/>
        <w:szCs w:val="24"/>
        <w:lang w:val="nn-NO" w:eastAsia="en-US" w:bidi="ar-SA"/>
      </w:rPr>
    </w:lvl>
    <w:lvl w:ilvl="1" w:tplc="1694AE6C">
      <w:numFmt w:val="bullet"/>
      <w:lvlText w:val=""/>
      <w:lvlJc w:val="left"/>
      <w:pPr>
        <w:ind w:left="940" w:hanging="348"/>
      </w:pPr>
      <w:rPr>
        <w:rFonts w:ascii="Symbol" w:eastAsia="Symbol" w:hAnsi="Symbol" w:cs="Symbol" w:hint="default"/>
        <w:w w:val="99"/>
        <w:sz w:val="20"/>
        <w:szCs w:val="20"/>
        <w:lang w:val="nn-NO" w:eastAsia="en-US" w:bidi="ar-SA"/>
      </w:rPr>
    </w:lvl>
    <w:lvl w:ilvl="2" w:tplc="0834F366">
      <w:numFmt w:val="bullet"/>
      <w:lvlText w:val="•"/>
      <w:lvlJc w:val="left"/>
      <w:pPr>
        <w:ind w:left="1924" w:hanging="348"/>
      </w:pPr>
      <w:rPr>
        <w:rFonts w:hint="default"/>
        <w:lang w:val="nn-NO" w:eastAsia="en-US" w:bidi="ar-SA"/>
      </w:rPr>
    </w:lvl>
    <w:lvl w:ilvl="3" w:tplc="26BE89BA">
      <w:numFmt w:val="bullet"/>
      <w:lvlText w:val="•"/>
      <w:lvlJc w:val="left"/>
      <w:pPr>
        <w:ind w:left="2908" w:hanging="348"/>
      </w:pPr>
      <w:rPr>
        <w:rFonts w:hint="default"/>
        <w:lang w:val="nn-NO" w:eastAsia="en-US" w:bidi="ar-SA"/>
      </w:rPr>
    </w:lvl>
    <w:lvl w:ilvl="4" w:tplc="389652FC">
      <w:numFmt w:val="bullet"/>
      <w:lvlText w:val="•"/>
      <w:lvlJc w:val="left"/>
      <w:pPr>
        <w:ind w:left="3893" w:hanging="348"/>
      </w:pPr>
      <w:rPr>
        <w:rFonts w:hint="default"/>
        <w:lang w:val="nn-NO" w:eastAsia="en-US" w:bidi="ar-SA"/>
      </w:rPr>
    </w:lvl>
    <w:lvl w:ilvl="5" w:tplc="06C04A86">
      <w:numFmt w:val="bullet"/>
      <w:lvlText w:val="•"/>
      <w:lvlJc w:val="left"/>
      <w:pPr>
        <w:ind w:left="4877" w:hanging="348"/>
      </w:pPr>
      <w:rPr>
        <w:rFonts w:hint="default"/>
        <w:lang w:val="nn-NO" w:eastAsia="en-US" w:bidi="ar-SA"/>
      </w:rPr>
    </w:lvl>
    <w:lvl w:ilvl="6" w:tplc="873A629E">
      <w:numFmt w:val="bullet"/>
      <w:lvlText w:val="•"/>
      <w:lvlJc w:val="left"/>
      <w:pPr>
        <w:ind w:left="5862" w:hanging="348"/>
      </w:pPr>
      <w:rPr>
        <w:rFonts w:hint="default"/>
        <w:lang w:val="nn-NO" w:eastAsia="en-US" w:bidi="ar-SA"/>
      </w:rPr>
    </w:lvl>
    <w:lvl w:ilvl="7" w:tplc="BF82912A">
      <w:numFmt w:val="bullet"/>
      <w:lvlText w:val="•"/>
      <w:lvlJc w:val="left"/>
      <w:pPr>
        <w:ind w:left="6846" w:hanging="348"/>
      </w:pPr>
      <w:rPr>
        <w:rFonts w:hint="default"/>
        <w:lang w:val="nn-NO" w:eastAsia="en-US" w:bidi="ar-SA"/>
      </w:rPr>
    </w:lvl>
    <w:lvl w:ilvl="8" w:tplc="8DE0630E">
      <w:numFmt w:val="bullet"/>
      <w:lvlText w:val="•"/>
      <w:lvlJc w:val="left"/>
      <w:pPr>
        <w:ind w:left="7831" w:hanging="348"/>
      </w:pPr>
      <w:rPr>
        <w:rFonts w:hint="default"/>
        <w:lang w:val="nn-NO" w:eastAsia="en-US" w:bidi="ar-SA"/>
      </w:rPr>
    </w:lvl>
  </w:abstractNum>
  <w:abstractNum w:abstractNumId="20" w15:restartNumberingAfterBreak="0">
    <w:nsid w:val="42AD2B56"/>
    <w:multiLevelType w:val="hybridMultilevel"/>
    <w:tmpl w:val="8FDA1E0E"/>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1" w15:restartNumberingAfterBreak="0">
    <w:nsid w:val="4C4B3117"/>
    <w:multiLevelType w:val="hybridMultilevel"/>
    <w:tmpl w:val="5468AD2E"/>
    <w:lvl w:ilvl="0" w:tplc="08090001">
      <w:start w:val="1"/>
      <w:numFmt w:val="bullet"/>
      <w:lvlText w:val=""/>
      <w:lvlJc w:val="left"/>
      <w:pPr>
        <w:ind w:left="1068" w:hanging="360"/>
      </w:pPr>
      <w:rPr>
        <w:rFonts w:ascii="Symbol" w:hAnsi="Symbol" w:hint="default"/>
      </w:rPr>
    </w:lvl>
    <w:lvl w:ilvl="1" w:tplc="2DC0A91C">
      <w:numFmt w:val="bullet"/>
      <w:lvlText w:val="-"/>
      <w:lvlJc w:val="left"/>
      <w:pPr>
        <w:ind w:left="1788" w:hanging="360"/>
      </w:pPr>
      <w:rPr>
        <w:rFonts w:ascii="Calibri" w:eastAsia="Times New Roman" w:hAnsi="Calibri" w:cs="Calibri"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2" w15:restartNumberingAfterBreak="0">
    <w:nsid w:val="546E3CA9"/>
    <w:multiLevelType w:val="hybridMultilevel"/>
    <w:tmpl w:val="A8DA5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D41B07"/>
    <w:multiLevelType w:val="multilevel"/>
    <w:tmpl w:val="B38A326E"/>
    <w:lvl w:ilvl="0">
      <w:start w:val="1"/>
      <w:numFmt w:val="decimal"/>
      <w:lvlText w:val="%1."/>
      <w:lvlJc w:val="left"/>
      <w:pPr>
        <w:ind w:left="940" w:hanging="720"/>
      </w:pPr>
      <w:rPr>
        <w:rFonts w:ascii="Arial" w:eastAsia="Arial" w:hAnsi="Arial" w:cs="Arial" w:hint="default"/>
        <w:b/>
        <w:bCs/>
        <w:w w:val="100"/>
        <w:sz w:val="24"/>
        <w:szCs w:val="24"/>
        <w:lang w:val="nn-NO" w:eastAsia="en-US" w:bidi="ar-SA"/>
      </w:rPr>
    </w:lvl>
    <w:lvl w:ilvl="1">
      <w:start w:val="1"/>
      <w:numFmt w:val="decimal"/>
      <w:lvlText w:val="%1.%2"/>
      <w:lvlJc w:val="left"/>
      <w:pPr>
        <w:ind w:left="940" w:hanging="720"/>
      </w:pPr>
      <w:rPr>
        <w:rFonts w:ascii="Arial" w:eastAsia="Arial" w:hAnsi="Arial" w:cs="Arial" w:hint="default"/>
        <w:b/>
        <w:bCs/>
        <w:spacing w:val="-1"/>
        <w:w w:val="99"/>
        <w:sz w:val="20"/>
        <w:szCs w:val="20"/>
        <w:lang w:val="nn-NO" w:eastAsia="en-US" w:bidi="ar-SA"/>
      </w:rPr>
    </w:lvl>
    <w:lvl w:ilvl="2">
      <w:numFmt w:val="bullet"/>
      <w:lvlText w:val="•"/>
      <w:lvlJc w:val="left"/>
      <w:pPr>
        <w:ind w:left="2716" w:hanging="720"/>
      </w:pPr>
      <w:rPr>
        <w:rFonts w:hint="default"/>
        <w:lang w:val="nn-NO" w:eastAsia="en-US" w:bidi="ar-SA"/>
      </w:rPr>
    </w:lvl>
    <w:lvl w:ilvl="3">
      <w:numFmt w:val="bullet"/>
      <w:lvlText w:val="•"/>
      <w:lvlJc w:val="left"/>
      <w:pPr>
        <w:ind w:left="3604" w:hanging="720"/>
      </w:pPr>
      <w:rPr>
        <w:rFonts w:hint="default"/>
        <w:lang w:val="nn-NO" w:eastAsia="en-US" w:bidi="ar-SA"/>
      </w:rPr>
    </w:lvl>
    <w:lvl w:ilvl="4">
      <w:numFmt w:val="bullet"/>
      <w:lvlText w:val="•"/>
      <w:lvlJc w:val="left"/>
      <w:pPr>
        <w:ind w:left="4492" w:hanging="720"/>
      </w:pPr>
      <w:rPr>
        <w:rFonts w:hint="default"/>
        <w:lang w:val="nn-NO" w:eastAsia="en-US" w:bidi="ar-SA"/>
      </w:rPr>
    </w:lvl>
    <w:lvl w:ilvl="5">
      <w:numFmt w:val="bullet"/>
      <w:lvlText w:val="•"/>
      <w:lvlJc w:val="left"/>
      <w:pPr>
        <w:ind w:left="5380" w:hanging="720"/>
      </w:pPr>
      <w:rPr>
        <w:rFonts w:hint="default"/>
        <w:lang w:val="nn-NO" w:eastAsia="en-US" w:bidi="ar-SA"/>
      </w:rPr>
    </w:lvl>
    <w:lvl w:ilvl="6">
      <w:numFmt w:val="bullet"/>
      <w:lvlText w:val="•"/>
      <w:lvlJc w:val="left"/>
      <w:pPr>
        <w:ind w:left="6268" w:hanging="720"/>
      </w:pPr>
      <w:rPr>
        <w:rFonts w:hint="default"/>
        <w:lang w:val="nn-NO" w:eastAsia="en-US" w:bidi="ar-SA"/>
      </w:rPr>
    </w:lvl>
    <w:lvl w:ilvl="7">
      <w:numFmt w:val="bullet"/>
      <w:lvlText w:val="•"/>
      <w:lvlJc w:val="left"/>
      <w:pPr>
        <w:ind w:left="7156" w:hanging="720"/>
      </w:pPr>
      <w:rPr>
        <w:rFonts w:hint="default"/>
        <w:lang w:val="nn-NO" w:eastAsia="en-US" w:bidi="ar-SA"/>
      </w:rPr>
    </w:lvl>
    <w:lvl w:ilvl="8">
      <w:numFmt w:val="bullet"/>
      <w:lvlText w:val="•"/>
      <w:lvlJc w:val="left"/>
      <w:pPr>
        <w:ind w:left="8044" w:hanging="720"/>
      </w:pPr>
      <w:rPr>
        <w:rFonts w:hint="default"/>
        <w:lang w:val="nn-NO" w:eastAsia="en-US" w:bidi="ar-SA"/>
      </w:rPr>
    </w:lvl>
  </w:abstractNum>
  <w:abstractNum w:abstractNumId="24" w15:restartNumberingAfterBreak="0">
    <w:nsid w:val="571875BC"/>
    <w:multiLevelType w:val="hybridMultilevel"/>
    <w:tmpl w:val="E9367E36"/>
    <w:lvl w:ilvl="0" w:tplc="04140001">
      <w:start w:val="1"/>
      <w:numFmt w:val="bullet"/>
      <w:lvlText w:val=""/>
      <w:lvlJc w:val="left"/>
      <w:pPr>
        <w:ind w:left="940" w:hanging="360"/>
      </w:pPr>
      <w:rPr>
        <w:rFonts w:ascii="Symbol" w:hAnsi="Symbol" w:hint="default"/>
      </w:rPr>
    </w:lvl>
    <w:lvl w:ilvl="1" w:tplc="04140003" w:tentative="1">
      <w:start w:val="1"/>
      <w:numFmt w:val="bullet"/>
      <w:lvlText w:val="o"/>
      <w:lvlJc w:val="left"/>
      <w:pPr>
        <w:ind w:left="1660" w:hanging="360"/>
      </w:pPr>
      <w:rPr>
        <w:rFonts w:ascii="Courier New" w:hAnsi="Courier New" w:cs="Courier New" w:hint="default"/>
      </w:rPr>
    </w:lvl>
    <w:lvl w:ilvl="2" w:tplc="04140005" w:tentative="1">
      <w:start w:val="1"/>
      <w:numFmt w:val="bullet"/>
      <w:lvlText w:val=""/>
      <w:lvlJc w:val="left"/>
      <w:pPr>
        <w:ind w:left="2380" w:hanging="360"/>
      </w:pPr>
      <w:rPr>
        <w:rFonts w:ascii="Wingdings" w:hAnsi="Wingdings" w:hint="default"/>
      </w:rPr>
    </w:lvl>
    <w:lvl w:ilvl="3" w:tplc="04140001" w:tentative="1">
      <w:start w:val="1"/>
      <w:numFmt w:val="bullet"/>
      <w:lvlText w:val=""/>
      <w:lvlJc w:val="left"/>
      <w:pPr>
        <w:ind w:left="3100" w:hanging="360"/>
      </w:pPr>
      <w:rPr>
        <w:rFonts w:ascii="Symbol" w:hAnsi="Symbol" w:hint="default"/>
      </w:rPr>
    </w:lvl>
    <w:lvl w:ilvl="4" w:tplc="04140003" w:tentative="1">
      <w:start w:val="1"/>
      <w:numFmt w:val="bullet"/>
      <w:lvlText w:val="o"/>
      <w:lvlJc w:val="left"/>
      <w:pPr>
        <w:ind w:left="3820" w:hanging="360"/>
      </w:pPr>
      <w:rPr>
        <w:rFonts w:ascii="Courier New" w:hAnsi="Courier New" w:cs="Courier New" w:hint="default"/>
      </w:rPr>
    </w:lvl>
    <w:lvl w:ilvl="5" w:tplc="04140005" w:tentative="1">
      <w:start w:val="1"/>
      <w:numFmt w:val="bullet"/>
      <w:lvlText w:val=""/>
      <w:lvlJc w:val="left"/>
      <w:pPr>
        <w:ind w:left="4540" w:hanging="360"/>
      </w:pPr>
      <w:rPr>
        <w:rFonts w:ascii="Wingdings" w:hAnsi="Wingdings" w:hint="default"/>
      </w:rPr>
    </w:lvl>
    <w:lvl w:ilvl="6" w:tplc="04140001" w:tentative="1">
      <w:start w:val="1"/>
      <w:numFmt w:val="bullet"/>
      <w:lvlText w:val=""/>
      <w:lvlJc w:val="left"/>
      <w:pPr>
        <w:ind w:left="5260" w:hanging="360"/>
      </w:pPr>
      <w:rPr>
        <w:rFonts w:ascii="Symbol" w:hAnsi="Symbol" w:hint="default"/>
      </w:rPr>
    </w:lvl>
    <w:lvl w:ilvl="7" w:tplc="04140003" w:tentative="1">
      <w:start w:val="1"/>
      <w:numFmt w:val="bullet"/>
      <w:lvlText w:val="o"/>
      <w:lvlJc w:val="left"/>
      <w:pPr>
        <w:ind w:left="5980" w:hanging="360"/>
      </w:pPr>
      <w:rPr>
        <w:rFonts w:ascii="Courier New" w:hAnsi="Courier New" w:cs="Courier New" w:hint="default"/>
      </w:rPr>
    </w:lvl>
    <w:lvl w:ilvl="8" w:tplc="04140005" w:tentative="1">
      <w:start w:val="1"/>
      <w:numFmt w:val="bullet"/>
      <w:lvlText w:val=""/>
      <w:lvlJc w:val="left"/>
      <w:pPr>
        <w:ind w:left="6700" w:hanging="360"/>
      </w:pPr>
      <w:rPr>
        <w:rFonts w:ascii="Wingdings" w:hAnsi="Wingdings" w:hint="default"/>
      </w:rPr>
    </w:lvl>
  </w:abstractNum>
  <w:abstractNum w:abstractNumId="25" w15:restartNumberingAfterBreak="0">
    <w:nsid w:val="5B645D62"/>
    <w:multiLevelType w:val="hybridMultilevel"/>
    <w:tmpl w:val="7AEE88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5647B23"/>
    <w:multiLevelType w:val="hybridMultilevel"/>
    <w:tmpl w:val="0E54EB18"/>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7" w15:restartNumberingAfterBreak="0">
    <w:nsid w:val="66522DD3"/>
    <w:multiLevelType w:val="hybridMultilevel"/>
    <w:tmpl w:val="82662B96"/>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8" w15:restartNumberingAfterBreak="0">
    <w:nsid w:val="6B7B2B06"/>
    <w:multiLevelType w:val="hybridMultilevel"/>
    <w:tmpl w:val="F160A4CC"/>
    <w:lvl w:ilvl="0" w:tplc="FFFFFFFF">
      <w:start w:val="1"/>
      <w:numFmt w:val="bullet"/>
      <w:lvlText w:val=""/>
      <w:lvlJc w:val="left"/>
      <w:pPr>
        <w:ind w:left="1068" w:hanging="360"/>
      </w:pPr>
      <w:rPr>
        <w:rFonts w:ascii="Symbol" w:hAnsi="Symbol" w:hint="default"/>
      </w:rPr>
    </w:lvl>
    <w:lvl w:ilvl="1" w:tplc="08090001">
      <w:start w:val="1"/>
      <w:numFmt w:val="bullet"/>
      <w:lvlText w:val=""/>
      <w:lvlJc w:val="left"/>
      <w:pPr>
        <w:ind w:left="1068" w:hanging="360"/>
      </w:pPr>
      <w:rPr>
        <w:rFonts w:ascii="Symbol" w:hAnsi="Symbol"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9" w15:restartNumberingAfterBreak="0">
    <w:nsid w:val="6EE47765"/>
    <w:multiLevelType w:val="hybridMultilevel"/>
    <w:tmpl w:val="77EAA9A2"/>
    <w:lvl w:ilvl="0" w:tplc="9B76A53C">
      <w:start w:val="1"/>
      <w:numFmt w:val="upperLetter"/>
      <w:lvlText w:val="%1)"/>
      <w:lvlJc w:val="left"/>
      <w:pPr>
        <w:ind w:left="580" w:hanging="360"/>
      </w:pPr>
      <w:rPr>
        <w:rFonts w:hint="default"/>
      </w:rPr>
    </w:lvl>
    <w:lvl w:ilvl="1" w:tplc="04140019" w:tentative="1">
      <w:start w:val="1"/>
      <w:numFmt w:val="lowerLetter"/>
      <w:lvlText w:val="%2."/>
      <w:lvlJc w:val="left"/>
      <w:pPr>
        <w:ind w:left="1300" w:hanging="360"/>
      </w:pPr>
    </w:lvl>
    <w:lvl w:ilvl="2" w:tplc="0414001B" w:tentative="1">
      <w:start w:val="1"/>
      <w:numFmt w:val="lowerRoman"/>
      <w:lvlText w:val="%3."/>
      <w:lvlJc w:val="right"/>
      <w:pPr>
        <w:ind w:left="2020" w:hanging="180"/>
      </w:pPr>
    </w:lvl>
    <w:lvl w:ilvl="3" w:tplc="0414000F" w:tentative="1">
      <w:start w:val="1"/>
      <w:numFmt w:val="decimal"/>
      <w:lvlText w:val="%4."/>
      <w:lvlJc w:val="left"/>
      <w:pPr>
        <w:ind w:left="2740" w:hanging="360"/>
      </w:pPr>
    </w:lvl>
    <w:lvl w:ilvl="4" w:tplc="04140019" w:tentative="1">
      <w:start w:val="1"/>
      <w:numFmt w:val="lowerLetter"/>
      <w:lvlText w:val="%5."/>
      <w:lvlJc w:val="left"/>
      <w:pPr>
        <w:ind w:left="3460" w:hanging="360"/>
      </w:pPr>
    </w:lvl>
    <w:lvl w:ilvl="5" w:tplc="0414001B" w:tentative="1">
      <w:start w:val="1"/>
      <w:numFmt w:val="lowerRoman"/>
      <w:lvlText w:val="%6."/>
      <w:lvlJc w:val="right"/>
      <w:pPr>
        <w:ind w:left="4180" w:hanging="180"/>
      </w:pPr>
    </w:lvl>
    <w:lvl w:ilvl="6" w:tplc="0414000F" w:tentative="1">
      <w:start w:val="1"/>
      <w:numFmt w:val="decimal"/>
      <w:lvlText w:val="%7."/>
      <w:lvlJc w:val="left"/>
      <w:pPr>
        <w:ind w:left="4900" w:hanging="360"/>
      </w:pPr>
    </w:lvl>
    <w:lvl w:ilvl="7" w:tplc="04140019" w:tentative="1">
      <w:start w:val="1"/>
      <w:numFmt w:val="lowerLetter"/>
      <w:lvlText w:val="%8."/>
      <w:lvlJc w:val="left"/>
      <w:pPr>
        <w:ind w:left="5620" w:hanging="360"/>
      </w:pPr>
    </w:lvl>
    <w:lvl w:ilvl="8" w:tplc="0414001B" w:tentative="1">
      <w:start w:val="1"/>
      <w:numFmt w:val="lowerRoman"/>
      <w:lvlText w:val="%9."/>
      <w:lvlJc w:val="right"/>
      <w:pPr>
        <w:ind w:left="6340" w:hanging="180"/>
      </w:pPr>
    </w:lvl>
  </w:abstractNum>
  <w:abstractNum w:abstractNumId="30" w15:restartNumberingAfterBreak="0">
    <w:nsid w:val="71284F51"/>
    <w:multiLevelType w:val="hybridMultilevel"/>
    <w:tmpl w:val="48D6D110"/>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16cid:durableId="856037707">
    <w:abstractNumId w:val="3"/>
  </w:num>
  <w:num w:numId="2" w16cid:durableId="1004940345">
    <w:abstractNumId w:val="10"/>
  </w:num>
  <w:num w:numId="3" w16cid:durableId="887687581">
    <w:abstractNumId w:val="16"/>
  </w:num>
  <w:num w:numId="4" w16cid:durableId="356321010">
    <w:abstractNumId w:val="22"/>
  </w:num>
  <w:num w:numId="5" w16cid:durableId="1438057718">
    <w:abstractNumId w:val="9"/>
  </w:num>
  <w:num w:numId="6" w16cid:durableId="358089992">
    <w:abstractNumId w:val="12"/>
  </w:num>
  <w:num w:numId="7" w16cid:durableId="953444232">
    <w:abstractNumId w:val="14"/>
  </w:num>
  <w:num w:numId="8" w16cid:durableId="1851289970">
    <w:abstractNumId w:val="23"/>
  </w:num>
  <w:num w:numId="9" w16cid:durableId="1105686380">
    <w:abstractNumId w:val="19"/>
  </w:num>
  <w:num w:numId="10" w16cid:durableId="161160750">
    <w:abstractNumId w:val="8"/>
  </w:num>
  <w:num w:numId="11" w16cid:durableId="903638426">
    <w:abstractNumId w:val="17"/>
  </w:num>
  <w:num w:numId="12" w16cid:durableId="23559067">
    <w:abstractNumId w:val="11"/>
  </w:num>
  <w:num w:numId="13" w16cid:durableId="393353468">
    <w:abstractNumId w:val="29"/>
  </w:num>
  <w:num w:numId="14" w16cid:durableId="2054232577">
    <w:abstractNumId w:val="27"/>
  </w:num>
  <w:num w:numId="15" w16cid:durableId="880172003">
    <w:abstractNumId w:val="26"/>
  </w:num>
  <w:num w:numId="16" w16cid:durableId="1518227520">
    <w:abstractNumId w:val="18"/>
  </w:num>
  <w:num w:numId="17" w16cid:durableId="1842117163">
    <w:abstractNumId w:val="30"/>
  </w:num>
  <w:num w:numId="18" w16cid:durableId="1749420562">
    <w:abstractNumId w:val="20"/>
  </w:num>
  <w:num w:numId="19" w16cid:durableId="304093333">
    <w:abstractNumId w:val="7"/>
  </w:num>
  <w:num w:numId="20" w16cid:durableId="883835904">
    <w:abstractNumId w:val="0"/>
  </w:num>
  <w:num w:numId="21" w16cid:durableId="415367194">
    <w:abstractNumId w:val="13"/>
  </w:num>
  <w:num w:numId="22" w16cid:durableId="689141929">
    <w:abstractNumId w:val="24"/>
  </w:num>
  <w:num w:numId="23" w16cid:durableId="1994721026">
    <w:abstractNumId w:val="15"/>
  </w:num>
  <w:num w:numId="24" w16cid:durableId="2004812578">
    <w:abstractNumId w:val="6"/>
  </w:num>
  <w:num w:numId="25" w16cid:durableId="118839500">
    <w:abstractNumId w:val="21"/>
  </w:num>
  <w:num w:numId="26" w16cid:durableId="1395591491">
    <w:abstractNumId w:val="5"/>
  </w:num>
  <w:num w:numId="27" w16cid:durableId="879971702">
    <w:abstractNumId w:val="25"/>
  </w:num>
  <w:num w:numId="28" w16cid:durableId="9656253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activeWritingStyle w:appName="MSWord" w:lang="nb-NO" w:vendorID="64" w:dllVersion="0" w:nlCheck="1" w:checkStyle="0"/>
  <w:activeWritingStyle w:appName="MSWord" w:lang="en-US"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D47"/>
    <w:rsid w:val="00001E0B"/>
    <w:rsid w:val="00005991"/>
    <w:rsid w:val="00010BA9"/>
    <w:rsid w:val="00014645"/>
    <w:rsid w:val="00015553"/>
    <w:rsid w:val="00017EFC"/>
    <w:rsid w:val="00021EEA"/>
    <w:rsid w:val="00022040"/>
    <w:rsid w:val="00024B1B"/>
    <w:rsid w:val="00026561"/>
    <w:rsid w:val="00034FCF"/>
    <w:rsid w:val="0003552E"/>
    <w:rsid w:val="0003593C"/>
    <w:rsid w:val="0004025A"/>
    <w:rsid w:val="00040D46"/>
    <w:rsid w:val="00042FFD"/>
    <w:rsid w:val="0004623C"/>
    <w:rsid w:val="0004715A"/>
    <w:rsid w:val="00053189"/>
    <w:rsid w:val="00056168"/>
    <w:rsid w:val="000563AD"/>
    <w:rsid w:val="00056EC7"/>
    <w:rsid w:val="00060B41"/>
    <w:rsid w:val="000616F3"/>
    <w:rsid w:val="0006189E"/>
    <w:rsid w:val="00062555"/>
    <w:rsid w:val="00066588"/>
    <w:rsid w:val="000670A7"/>
    <w:rsid w:val="00067DB9"/>
    <w:rsid w:val="00073426"/>
    <w:rsid w:val="0007545B"/>
    <w:rsid w:val="000808C3"/>
    <w:rsid w:val="00090F0E"/>
    <w:rsid w:val="00092720"/>
    <w:rsid w:val="00094690"/>
    <w:rsid w:val="000973A9"/>
    <w:rsid w:val="000A4D92"/>
    <w:rsid w:val="000A57C1"/>
    <w:rsid w:val="000A62C2"/>
    <w:rsid w:val="000B37DA"/>
    <w:rsid w:val="000B477B"/>
    <w:rsid w:val="000B655C"/>
    <w:rsid w:val="000B6EFC"/>
    <w:rsid w:val="000B7B71"/>
    <w:rsid w:val="000C052E"/>
    <w:rsid w:val="000C0B54"/>
    <w:rsid w:val="000C2119"/>
    <w:rsid w:val="000C3359"/>
    <w:rsid w:val="000C345E"/>
    <w:rsid w:val="000C3F86"/>
    <w:rsid w:val="000C5074"/>
    <w:rsid w:val="000C7C73"/>
    <w:rsid w:val="000D0F52"/>
    <w:rsid w:val="000D2075"/>
    <w:rsid w:val="000D365F"/>
    <w:rsid w:val="000D4479"/>
    <w:rsid w:val="000D6F3E"/>
    <w:rsid w:val="000D7656"/>
    <w:rsid w:val="000E0781"/>
    <w:rsid w:val="000E0B7E"/>
    <w:rsid w:val="000E3F12"/>
    <w:rsid w:val="000E7DE6"/>
    <w:rsid w:val="000F2E01"/>
    <w:rsid w:val="000F5127"/>
    <w:rsid w:val="000F53F3"/>
    <w:rsid w:val="001003B8"/>
    <w:rsid w:val="00100AD0"/>
    <w:rsid w:val="00101AB4"/>
    <w:rsid w:val="00102038"/>
    <w:rsid w:val="00104D33"/>
    <w:rsid w:val="00106B18"/>
    <w:rsid w:val="00106D39"/>
    <w:rsid w:val="00110CBA"/>
    <w:rsid w:val="00113A8D"/>
    <w:rsid w:val="00113C13"/>
    <w:rsid w:val="00114031"/>
    <w:rsid w:val="001144D0"/>
    <w:rsid w:val="00122C75"/>
    <w:rsid w:val="00123249"/>
    <w:rsid w:val="001246E4"/>
    <w:rsid w:val="00126E85"/>
    <w:rsid w:val="001342BC"/>
    <w:rsid w:val="00134DA4"/>
    <w:rsid w:val="00137B77"/>
    <w:rsid w:val="001403DD"/>
    <w:rsid w:val="00141C45"/>
    <w:rsid w:val="00141D7F"/>
    <w:rsid w:val="00143D9E"/>
    <w:rsid w:val="00153C75"/>
    <w:rsid w:val="00155003"/>
    <w:rsid w:val="00162018"/>
    <w:rsid w:val="00162A4D"/>
    <w:rsid w:val="0016314E"/>
    <w:rsid w:val="00164501"/>
    <w:rsid w:val="00164875"/>
    <w:rsid w:val="00170043"/>
    <w:rsid w:val="00173C1B"/>
    <w:rsid w:val="0017401F"/>
    <w:rsid w:val="0017450E"/>
    <w:rsid w:val="00175B80"/>
    <w:rsid w:val="001845D6"/>
    <w:rsid w:val="00186ADF"/>
    <w:rsid w:val="00187D22"/>
    <w:rsid w:val="00190E3C"/>
    <w:rsid w:val="0019159C"/>
    <w:rsid w:val="00194DD6"/>
    <w:rsid w:val="001970DA"/>
    <w:rsid w:val="001972CE"/>
    <w:rsid w:val="001A6C25"/>
    <w:rsid w:val="001B149F"/>
    <w:rsid w:val="001B3D5A"/>
    <w:rsid w:val="001B4D74"/>
    <w:rsid w:val="001C3005"/>
    <w:rsid w:val="001C414E"/>
    <w:rsid w:val="001C42DA"/>
    <w:rsid w:val="001C571E"/>
    <w:rsid w:val="001D13DE"/>
    <w:rsid w:val="001E0971"/>
    <w:rsid w:val="001E30CC"/>
    <w:rsid w:val="001E3A1E"/>
    <w:rsid w:val="001E56BA"/>
    <w:rsid w:val="001E57F3"/>
    <w:rsid w:val="001F32A5"/>
    <w:rsid w:val="001F3925"/>
    <w:rsid w:val="001F5DDC"/>
    <w:rsid w:val="001F703E"/>
    <w:rsid w:val="002007DE"/>
    <w:rsid w:val="00202A12"/>
    <w:rsid w:val="0020367B"/>
    <w:rsid w:val="002046AD"/>
    <w:rsid w:val="00210875"/>
    <w:rsid w:val="0021436D"/>
    <w:rsid w:val="00215DCA"/>
    <w:rsid w:val="00217473"/>
    <w:rsid w:val="00217A0A"/>
    <w:rsid w:val="00223179"/>
    <w:rsid w:val="00234971"/>
    <w:rsid w:val="00236079"/>
    <w:rsid w:val="00242DDD"/>
    <w:rsid w:val="00243F55"/>
    <w:rsid w:val="00244767"/>
    <w:rsid w:val="00245997"/>
    <w:rsid w:val="002460D5"/>
    <w:rsid w:val="002470D5"/>
    <w:rsid w:val="00250E3B"/>
    <w:rsid w:val="002526C8"/>
    <w:rsid w:val="00252D0D"/>
    <w:rsid w:val="00253C73"/>
    <w:rsid w:val="00255418"/>
    <w:rsid w:val="00255954"/>
    <w:rsid w:val="00256677"/>
    <w:rsid w:val="002612E6"/>
    <w:rsid w:val="002615B6"/>
    <w:rsid w:val="002732EF"/>
    <w:rsid w:val="00274F1C"/>
    <w:rsid w:val="00275F03"/>
    <w:rsid w:val="002873EC"/>
    <w:rsid w:val="00294234"/>
    <w:rsid w:val="00294A51"/>
    <w:rsid w:val="00296FC1"/>
    <w:rsid w:val="002A0C0F"/>
    <w:rsid w:val="002A37F4"/>
    <w:rsid w:val="002A43FA"/>
    <w:rsid w:val="002A6E9B"/>
    <w:rsid w:val="002B1C67"/>
    <w:rsid w:val="002B2531"/>
    <w:rsid w:val="002B2670"/>
    <w:rsid w:val="002B5C24"/>
    <w:rsid w:val="002C2244"/>
    <w:rsid w:val="002C2E0E"/>
    <w:rsid w:val="002D0CF0"/>
    <w:rsid w:val="002D15BA"/>
    <w:rsid w:val="002D1DF2"/>
    <w:rsid w:val="002D2300"/>
    <w:rsid w:val="002D3582"/>
    <w:rsid w:val="002D4998"/>
    <w:rsid w:val="002D717B"/>
    <w:rsid w:val="002D77A1"/>
    <w:rsid w:val="002E1EDA"/>
    <w:rsid w:val="002E611C"/>
    <w:rsid w:val="002E614C"/>
    <w:rsid w:val="002E66C4"/>
    <w:rsid w:val="002F18A8"/>
    <w:rsid w:val="002F47D2"/>
    <w:rsid w:val="002F6945"/>
    <w:rsid w:val="0030053B"/>
    <w:rsid w:val="00300762"/>
    <w:rsid w:val="003008FF"/>
    <w:rsid w:val="0030242F"/>
    <w:rsid w:val="00302614"/>
    <w:rsid w:val="00302690"/>
    <w:rsid w:val="00303B7A"/>
    <w:rsid w:val="003071CF"/>
    <w:rsid w:val="00310B1C"/>
    <w:rsid w:val="003151F9"/>
    <w:rsid w:val="0031567A"/>
    <w:rsid w:val="00315A3E"/>
    <w:rsid w:val="0031725C"/>
    <w:rsid w:val="003177A3"/>
    <w:rsid w:val="00317CB8"/>
    <w:rsid w:val="0032115B"/>
    <w:rsid w:val="0033165A"/>
    <w:rsid w:val="003326B0"/>
    <w:rsid w:val="00335FD1"/>
    <w:rsid w:val="0033660F"/>
    <w:rsid w:val="00342267"/>
    <w:rsid w:val="003448B7"/>
    <w:rsid w:val="00345C70"/>
    <w:rsid w:val="00346875"/>
    <w:rsid w:val="003505B3"/>
    <w:rsid w:val="003514DF"/>
    <w:rsid w:val="003526CE"/>
    <w:rsid w:val="00354ABE"/>
    <w:rsid w:val="00355822"/>
    <w:rsid w:val="00362760"/>
    <w:rsid w:val="00363916"/>
    <w:rsid w:val="0036403D"/>
    <w:rsid w:val="003728ED"/>
    <w:rsid w:val="00372EE4"/>
    <w:rsid w:val="003737E4"/>
    <w:rsid w:val="00376518"/>
    <w:rsid w:val="00376C80"/>
    <w:rsid w:val="00384EEF"/>
    <w:rsid w:val="00385BAE"/>
    <w:rsid w:val="003876F4"/>
    <w:rsid w:val="00390CEE"/>
    <w:rsid w:val="00391A58"/>
    <w:rsid w:val="00391AB6"/>
    <w:rsid w:val="00396351"/>
    <w:rsid w:val="003A09C2"/>
    <w:rsid w:val="003A2201"/>
    <w:rsid w:val="003A38D4"/>
    <w:rsid w:val="003A64FA"/>
    <w:rsid w:val="003A6D84"/>
    <w:rsid w:val="003B09D9"/>
    <w:rsid w:val="003B1ECF"/>
    <w:rsid w:val="003B28EF"/>
    <w:rsid w:val="003B3A39"/>
    <w:rsid w:val="003B4121"/>
    <w:rsid w:val="003B55CB"/>
    <w:rsid w:val="003B64E8"/>
    <w:rsid w:val="003C1051"/>
    <w:rsid w:val="003C5F84"/>
    <w:rsid w:val="003D0803"/>
    <w:rsid w:val="003D114C"/>
    <w:rsid w:val="003D178F"/>
    <w:rsid w:val="003D3074"/>
    <w:rsid w:val="003D4FF8"/>
    <w:rsid w:val="003D6129"/>
    <w:rsid w:val="003D63A8"/>
    <w:rsid w:val="003D6683"/>
    <w:rsid w:val="003D74AF"/>
    <w:rsid w:val="003E0531"/>
    <w:rsid w:val="003E1AF6"/>
    <w:rsid w:val="003E2D19"/>
    <w:rsid w:val="003E3EF5"/>
    <w:rsid w:val="003E75C9"/>
    <w:rsid w:val="003F04F5"/>
    <w:rsid w:val="003F09A6"/>
    <w:rsid w:val="003F3DF6"/>
    <w:rsid w:val="003F7DEF"/>
    <w:rsid w:val="00402C7A"/>
    <w:rsid w:val="00403872"/>
    <w:rsid w:val="00403A07"/>
    <w:rsid w:val="00404F66"/>
    <w:rsid w:val="004069EA"/>
    <w:rsid w:val="00407B45"/>
    <w:rsid w:val="004108DA"/>
    <w:rsid w:val="0041638D"/>
    <w:rsid w:val="00417A95"/>
    <w:rsid w:val="00422816"/>
    <w:rsid w:val="004228FE"/>
    <w:rsid w:val="0042363B"/>
    <w:rsid w:val="00427C22"/>
    <w:rsid w:val="004308BA"/>
    <w:rsid w:val="00430FA1"/>
    <w:rsid w:val="0043434A"/>
    <w:rsid w:val="00434B04"/>
    <w:rsid w:val="00443B06"/>
    <w:rsid w:val="00445CF6"/>
    <w:rsid w:val="00450E97"/>
    <w:rsid w:val="00450FDA"/>
    <w:rsid w:val="00455B4D"/>
    <w:rsid w:val="00460175"/>
    <w:rsid w:val="00461DE0"/>
    <w:rsid w:val="004660DD"/>
    <w:rsid w:val="00467B63"/>
    <w:rsid w:val="00472534"/>
    <w:rsid w:val="00477A5B"/>
    <w:rsid w:val="00482E19"/>
    <w:rsid w:val="00484878"/>
    <w:rsid w:val="00485A85"/>
    <w:rsid w:val="00487E8D"/>
    <w:rsid w:val="00491D0F"/>
    <w:rsid w:val="0049510B"/>
    <w:rsid w:val="00495121"/>
    <w:rsid w:val="00496B67"/>
    <w:rsid w:val="00496EF4"/>
    <w:rsid w:val="004A552B"/>
    <w:rsid w:val="004B2DED"/>
    <w:rsid w:val="004B359B"/>
    <w:rsid w:val="004B3C3C"/>
    <w:rsid w:val="004B7269"/>
    <w:rsid w:val="004C15F1"/>
    <w:rsid w:val="004C5EF2"/>
    <w:rsid w:val="004D3B86"/>
    <w:rsid w:val="004D745A"/>
    <w:rsid w:val="004E1C2D"/>
    <w:rsid w:val="004E349A"/>
    <w:rsid w:val="004E70BD"/>
    <w:rsid w:val="004E7C0C"/>
    <w:rsid w:val="004F03C2"/>
    <w:rsid w:val="004F0F5D"/>
    <w:rsid w:val="004F16F6"/>
    <w:rsid w:val="004F2EAE"/>
    <w:rsid w:val="004F3C7C"/>
    <w:rsid w:val="004F419F"/>
    <w:rsid w:val="004F4E95"/>
    <w:rsid w:val="0050223D"/>
    <w:rsid w:val="00503685"/>
    <w:rsid w:val="00504548"/>
    <w:rsid w:val="00504CC0"/>
    <w:rsid w:val="00504D10"/>
    <w:rsid w:val="00506800"/>
    <w:rsid w:val="005078E4"/>
    <w:rsid w:val="005102B5"/>
    <w:rsid w:val="00511873"/>
    <w:rsid w:val="00513962"/>
    <w:rsid w:val="00514AA9"/>
    <w:rsid w:val="00524FFC"/>
    <w:rsid w:val="00526D1D"/>
    <w:rsid w:val="00526F6D"/>
    <w:rsid w:val="00530744"/>
    <w:rsid w:val="00534FD2"/>
    <w:rsid w:val="00535F12"/>
    <w:rsid w:val="00540A6B"/>
    <w:rsid w:val="005443DC"/>
    <w:rsid w:val="00544BE8"/>
    <w:rsid w:val="00544CC6"/>
    <w:rsid w:val="00547E02"/>
    <w:rsid w:val="00547F3B"/>
    <w:rsid w:val="005529B7"/>
    <w:rsid w:val="005554A0"/>
    <w:rsid w:val="00560DB5"/>
    <w:rsid w:val="00561165"/>
    <w:rsid w:val="00561394"/>
    <w:rsid w:val="00565ABE"/>
    <w:rsid w:val="00566A91"/>
    <w:rsid w:val="0057124F"/>
    <w:rsid w:val="00572277"/>
    <w:rsid w:val="00573CD1"/>
    <w:rsid w:val="005741BD"/>
    <w:rsid w:val="005771AB"/>
    <w:rsid w:val="0058111A"/>
    <w:rsid w:val="00583837"/>
    <w:rsid w:val="00584164"/>
    <w:rsid w:val="00593355"/>
    <w:rsid w:val="00596DE9"/>
    <w:rsid w:val="00597965"/>
    <w:rsid w:val="005A1F74"/>
    <w:rsid w:val="005A6179"/>
    <w:rsid w:val="005A692B"/>
    <w:rsid w:val="005A6D89"/>
    <w:rsid w:val="005A737F"/>
    <w:rsid w:val="005A7967"/>
    <w:rsid w:val="005B3AE6"/>
    <w:rsid w:val="005B3B53"/>
    <w:rsid w:val="005C08B7"/>
    <w:rsid w:val="005C14F1"/>
    <w:rsid w:val="005C2DC9"/>
    <w:rsid w:val="005C40EE"/>
    <w:rsid w:val="005C5578"/>
    <w:rsid w:val="005D1F31"/>
    <w:rsid w:val="005D3B4E"/>
    <w:rsid w:val="005D5380"/>
    <w:rsid w:val="005D6136"/>
    <w:rsid w:val="005F1C3E"/>
    <w:rsid w:val="005F3DC5"/>
    <w:rsid w:val="005F63BE"/>
    <w:rsid w:val="006019ED"/>
    <w:rsid w:val="00603079"/>
    <w:rsid w:val="00603951"/>
    <w:rsid w:val="00604762"/>
    <w:rsid w:val="00604B69"/>
    <w:rsid w:val="00607A0D"/>
    <w:rsid w:val="00611626"/>
    <w:rsid w:val="00611DDF"/>
    <w:rsid w:val="006152CF"/>
    <w:rsid w:val="0061542A"/>
    <w:rsid w:val="00615DBC"/>
    <w:rsid w:val="00616DDB"/>
    <w:rsid w:val="00617B14"/>
    <w:rsid w:val="006218CE"/>
    <w:rsid w:val="00622913"/>
    <w:rsid w:val="00623C34"/>
    <w:rsid w:val="00625854"/>
    <w:rsid w:val="00625BE9"/>
    <w:rsid w:val="00627EA9"/>
    <w:rsid w:val="00630C32"/>
    <w:rsid w:val="00630FC0"/>
    <w:rsid w:val="00631D40"/>
    <w:rsid w:val="006326BC"/>
    <w:rsid w:val="00634F31"/>
    <w:rsid w:val="0064154E"/>
    <w:rsid w:val="00642177"/>
    <w:rsid w:val="00643981"/>
    <w:rsid w:val="00643E94"/>
    <w:rsid w:val="00644F60"/>
    <w:rsid w:val="006457A3"/>
    <w:rsid w:val="00647449"/>
    <w:rsid w:val="006531EC"/>
    <w:rsid w:val="00657D25"/>
    <w:rsid w:val="00664419"/>
    <w:rsid w:val="00666488"/>
    <w:rsid w:val="00666A83"/>
    <w:rsid w:val="00676DE7"/>
    <w:rsid w:val="00680234"/>
    <w:rsid w:val="0068065B"/>
    <w:rsid w:val="006808F3"/>
    <w:rsid w:val="00687066"/>
    <w:rsid w:val="006902C0"/>
    <w:rsid w:val="006948CE"/>
    <w:rsid w:val="00694B16"/>
    <w:rsid w:val="00695114"/>
    <w:rsid w:val="00696BEC"/>
    <w:rsid w:val="006A0F87"/>
    <w:rsid w:val="006A2574"/>
    <w:rsid w:val="006A49AB"/>
    <w:rsid w:val="006A4F67"/>
    <w:rsid w:val="006A57E3"/>
    <w:rsid w:val="006A65AC"/>
    <w:rsid w:val="006A7EB8"/>
    <w:rsid w:val="006B2005"/>
    <w:rsid w:val="006B2CC7"/>
    <w:rsid w:val="006B3425"/>
    <w:rsid w:val="006B6086"/>
    <w:rsid w:val="006B66E1"/>
    <w:rsid w:val="006D1F4D"/>
    <w:rsid w:val="006D4480"/>
    <w:rsid w:val="006D5041"/>
    <w:rsid w:val="006E0571"/>
    <w:rsid w:val="006E08B6"/>
    <w:rsid w:val="006E0F89"/>
    <w:rsid w:val="006E2794"/>
    <w:rsid w:val="006E4106"/>
    <w:rsid w:val="006E52FB"/>
    <w:rsid w:val="006E58D7"/>
    <w:rsid w:val="006E6436"/>
    <w:rsid w:val="006F34AD"/>
    <w:rsid w:val="006F3886"/>
    <w:rsid w:val="006F7AEF"/>
    <w:rsid w:val="007036A2"/>
    <w:rsid w:val="00704C3B"/>
    <w:rsid w:val="0071168C"/>
    <w:rsid w:val="0071321A"/>
    <w:rsid w:val="007160EB"/>
    <w:rsid w:val="00716D9C"/>
    <w:rsid w:val="0071733F"/>
    <w:rsid w:val="007240E4"/>
    <w:rsid w:val="00726F7C"/>
    <w:rsid w:val="00727211"/>
    <w:rsid w:val="0072751F"/>
    <w:rsid w:val="0073040E"/>
    <w:rsid w:val="007333C6"/>
    <w:rsid w:val="007338BB"/>
    <w:rsid w:val="0073502B"/>
    <w:rsid w:val="007354DF"/>
    <w:rsid w:val="00740121"/>
    <w:rsid w:val="00740FB6"/>
    <w:rsid w:val="00746E03"/>
    <w:rsid w:val="007501B6"/>
    <w:rsid w:val="00751110"/>
    <w:rsid w:val="00752598"/>
    <w:rsid w:val="007537B2"/>
    <w:rsid w:val="00754D3E"/>
    <w:rsid w:val="007563A9"/>
    <w:rsid w:val="007572F8"/>
    <w:rsid w:val="00757718"/>
    <w:rsid w:val="00760F3F"/>
    <w:rsid w:val="0076159E"/>
    <w:rsid w:val="00765EDD"/>
    <w:rsid w:val="00765EF4"/>
    <w:rsid w:val="007727C3"/>
    <w:rsid w:val="00772A13"/>
    <w:rsid w:val="0077327E"/>
    <w:rsid w:val="007747C0"/>
    <w:rsid w:val="0077792C"/>
    <w:rsid w:val="0079269E"/>
    <w:rsid w:val="00794058"/>
    <w:rsid w:val="00794E75"/>
    <w:rsid w:val="007A5D02"/>
    <w:rsid w:val="007A67AB"/>
    <w:rsid w:val="007A784E"/>
    <w:rsid w:val="007B05B0"/>
    <w:rsid w:val="007B0871"/>
    <w:rsid w:val="007B2FC8"/>
    <w:rsid w:val="007B3791"/>
    <w:rsid w:val="007C1D23"/>
    <w:rsid w:val="007C66DE"/>
    <w:rsid w:val="007C6E08"/>
    <w:rsid w:val="007D09A6"/>
    <w:rsid w:val="007D16D1"/>
    <w:rsid w:val="007D16D9"/>
    <w:rsid w:val="007D4337"/>
    <w:rsid w:val="007D6523"/>
    <w:rsid w:val="007E0EBF"/>
    <w:rsid w:val="007E16A8"/>
    <w:rsid w:val="007E1CAF"/>
    <w:rsid w:val="007E2BF2"/>
    <w:rsid w:val="007E2E85"/>
    <w:rsid w:val="007E6D14"/>
    <w:rsid w:val="007E74D7"/>
    <w:rsid w:val="007F2C65"/>
    <w:rsid w:val="007F3618"/>
    <w:rsid w:val="007F3D3E"/>
    <w:rsid w:val="007F45D5"/>
    <w:rsid w:val="007F6D24"/>
    <w:rsid w:val="007F78B8"/>
    <w:rsid w:val="0080107A"/>
    <w:rsid w:val="00801771"/>
    <w:rsid w:val="0080386B"/>
    <w:rsid w:val="00803E44"/>
    <w:rsid w:val="008041E2"/>
    <w:rsid w:val="008063E9"/>
    <w:rsid w:val="0080698D"/>
    <w:rsid w:val="00807639"/>
    <w:rsid w:val="00807A0E"/>
    <w:rsid w:val="008102FD"/>
    <w:rsid w:val="008108FA"/>
    <w:rsid w:val="00811081"/>
    <w:rsid w:val="008115F7"/>
    <w:rsid w:val="00812671"/>
    <w:rsid w:val="008127F7"/>
    <w:rsid w:val="00813AF1"/>
    <w:rsid w:val="00813C6F"/>
    <w:rsid w:val="00815D3C"/>
    <w:rsid w:val="008211E7"/>
    <w:rsid w:val="00821EDE"/>
    <w:rsid w:val="0082395F"/>
    <w:rsid w:val="00823D79"/>
    <w:rsid w:val="0082453F"/>
    <w:rsid w:val="00825F90"/>
    <w:rsid w:val="008321EC"/>
    <w:rsid w:val="008322A6"/>
    <w:rsid w:val="00836A32"/>
    <w:rsid w:val="008401E0"/>
    <w:rsid w:val="00842405"/>
    <w:rsid w:val="00845182"/>
    <w:rsid w:val="00846296"/>
    <w:rsid w:val="00850331"/>
    <w:rsid w:val="00851EAD"/>
    <w:rsid w:val="008530C2"/>
    <w:rsid w:val="00855B37"/>
    <w:rsid w:val="00856C2A"/>
    <w:rsid w:val="00856EBE"/>
    <w:rsid w:val="00860B22"/>
    <w:rsid w:val="00865C3E"/>
    <w:rsid w:val="00870BCE"/>
    <w:rsid w:val="00871BA7"/>
    <w:rsid w:val="008772F8"/>
    <w:rsid w:val="008823F0"/>
    <w:rsid w:val="00882F00"/>
    <w:rsid w:val="008838E4"/>
    <w:rsid w:val="00887491"/>
    <w:rsid w:val="008905B4"/>
    <w:rsid w:val="00892367"/>
    <w:rsid w:val="00893C68"/>
    <w:rsid w:val="008947FD"/>
    <w:rsid w:val="008975E1"/>
    <w:rsid w:val="00897659"/>
    <w:rsid w:val="008A2F35"/>
    <w:rsid w:val="008A546A"/>
    <w:rsid w:val="008B0027"/>
    <w:rsid w:val="008B0B8F"/>
    <w:rsid w:val="008B4C07"/>
    <w:rsid w:val="008B4FE0"/>
    <w:rsid w:val="008B506C"/>
    <w:rsid w:val="008B5EEF"/>
    <w:rsid w:val="008B6FF2"/>
    <w:rsid w:val="008C24F8"/>
    <w:rsid w:val="008C3815"/>
    <w:rsid w:val="008D7769"/>
    <w:rsid w:val="008E01FF"/>
    <w:rsid w:val="008E033E"/>
    <w:rsid w:val="008E3127"/>
    <w:rsid w:val="008E385B"/>
    <w:rsid w:val="008E6146"/>
    <w:rsid w:val="008F13EE"/>
    <w:rsid w:val="008F5455"/>
    <w:rsid w:val="008F5624"/>
    <w:rsid w:val="008F564B"/>
    <w:rsid w:val="008F7A5E"/>
    <w:rsid w:val="00900E0C"/>
    <w:rsid w:val="00901CD9"/>
    <w:rsid w:val="0090665B"/>
    <w:rsid w:val="009122F0"/>
    <w:rsid w:val="00913BF1"/>
    <w:rsid w:val="00915B4A"/>
    <w:rsid w:val="009221E2"/>
    <w:rsid w:val="00924184"/>
    <w:rsid w:val="009241A6"/>
    <w:rsid w:val="009250C8"/>
    <w:rsid w:val="00925C42"/>
    <w:rsid w:val="009262B7"/>
    <w:rsid w:val="00931582"/>
    <w:rsid w:val="00933E5F"/>
    <w:rsid w:val="009347E3"/>
    <w:rsid w:val="00935381"/>
    <w:rsid w:val="0094170F"/>
    <w:rsid w:val="0094179F"/>
    <w:rsid w:val="00942746"/>
    <w:rsid w:val="00945911"/>
    <w:rsid w:val="00946512"/>
    <w:rsid w:val="009561B9"/>
    <w:rsid w:val="00961F8D"/>
    <w:rsid w:val="00962362"/>
    <w:rsid w:val="009628DE"/>
    <w:rsid w:val="00966247"/>
    <w:rsid w:val="00970276"/>
    <w:rsid w:val="00971E31"/>
    <w:rsid w:val="0097453B"/>
    <w:rsid w:val="00975BD2"/>
    <w:rsid w:val="00976ECB"/>
    <w:rsid w:val="00977135"/>
    <w:rsid w:val="00982880"/>
    <w:rsid w:val="00984039"/>
    <w:rsid w:val="00984334"/>
    <w:rsid w:val="00984C35"/>
    <w:rsid w:val="00985937"/>
    <w:rsid w:val="0098700B"/>
    <w:rsid w:val="009904FF"/>
    <w:rsid w:val="00990E69"/>
    <w:rsid w:val="00991FE8"/>
    <w:rsid w:val="0099358D"/>
    <w:rsid w:val="009941CE"/>
    <w:rsid w:val="00997808"/>
    <w:rsid w:val="009978A0"/>
    <w:rsid w:val="009A08C7"/>
    <w:rsid w:val="009A37FB"/>
    <w:rsid w:val="009A5241"/>
    <w:rsid w:val="009A56B7"/>
    <w:rsid w:val="009A7A5D"/>
    <w:rsid w:val="009B04E2"/>
    <w:rsid w:val="009B0765"/>
    <w:rsid w:val="009B10BE"/>
    <w:rsid w:val="009B47B8"/>
    <w:rsid w:val="009B4EE2"/>
    <w:rsid w:val="009B7155"/>
    <w:rsid w:val="009C0E2A"/>
    <w:rsid w:val="009C5457"/>
    <w:rsid w:val="009C699F"/>
    <w:rsid w:val="009D0EFB"/>
    <w:rsid w:val="009D5651"/>
    <w:rsid w:val="009D67E5"/>
    <w:rsid w:val="009E0B1A"/>
    <w:rsid w:val="009E5B35"/>
    <w:rsid w:val="009E6570"/>
    <w:rsid w:val="009E6B17"/>
    <w:rsid w:val="009F6283"/>
    <w:rsid w:val="009F6515"/>
    <w:rsid w:val="009F6A5E"/>
    <w:rsid w:val="00A04247"/>
    <w:rsid w:val="00A05421"/>
    <w:rsid w:val="00A06711"/>
    <w:rsid w:val="00A1161E"/>
    <w:rsid w:val="00A22963"/>
    <w:rsid w:val="00A22FDB"/>
    <w:rsid w:val="00A23742"/>
    <w:rsid w:val="00A24868"/>
    <w:rsid w:val="00A43AFD"/>
    <w:rsid w:val="00A43F87"/>
    <w:rsid w:val="00A453B9"/>
    <w:rsid w:val="00A46EA8"/>
    <w:rsid w:val="00A51ACE"/>
    <w:rsid w:val="00A53FE2"/>
    <w:rsid w:val="00A54E1A"/>
    <w:rsid w:val="00A6010C"/>
    <w:rsid w:val="00A60723"/>
    <w:rsid w:val="00A61D0A"/>
    <w:rsid w:val="00A64538"/>
    <w:rsid w:val="00A64D97"/>
    <w:rsid w:val="00A700F1"/>
    <w:rsid w:val="00A73EBC"/>
    <w:rsid w:val="00A74533"/>
    <w:rsid w:val="00A752CA"/>
    <w:rsid w:val="00A815CE"/>
    <w:rsid w:val="00A81702"/>
    <w:rsid w:val="00A829F0"/>
    <w:rsid w:val="00A8458F"/>
    <w:rsid w:val="00A90383"/>
    <w:rsid w:val="00A93D4E"/>
    <w:rsid w:val="00A950F2"/>
    <w:rsid w:val="00AA12BA"/>
    <w:rsid w:val="00AA68D6"/>
    <w:rsid w:val="00AA743E"/>
    <w:rsid w:val="00AB2959"/>
    <w:rsid w:val="00AB2F2C"/>
    <w:rsid w:val="00AB2F73"/>
    <w:rsid w:val="00AB3698"/>
    <w:rsid w:val="00AB3AD5"/>
    <w:rsid w:val="00AB736C"/>
    <w:rsid w:val="00AC039C"/>
    <w:rsid w:val="00AC0778"/>
    <w:rsid w:val="00AC3506"/>
    <w:rsid w:val="00AC62D7"/>
    <w:rsid w:val="00AC6412"/>
    <w:rsid w:val="00AC70E6"/>
    <w:rsid w:val="00AD038E"/>
    <w:rsid w:val="00AD12BD"/>
    <w:rsid w:val="00AD193F"/>
    <w:rsid w:val="00AD1F79"/>
    <w:rsid w:val="00AD20EC"/>
    <w:rsid w:val="00AD7963"/>
    <w:rsid w:val="00AE1917"/>
    <w:rsid w:val="00AE2250"/>
    <w:rsid w:val="00AE2674"/>
    <w:rsid w:val="00AE6171"/>
    <w:rsid w:val="00AE74E8"/>
    <w:rsid w:val="00AE75FD"/>
    <w:rsid w:val="00AF44FD"/>
    <w:rsid w:val="00AF5F69"/>
    <w:rsid w:val="00AF7FAD"/>
    <w:rsid w:val="00B00BC1"/>
    <w:rsid w:val="00B03747"/>
    <w:rsid w:val="00B05590"/>
    <w:rsid w:val="00B121AA"/>
    <w:rsid w:val="00B1241E"/>
    <w:rsid w:val="00B12EDB"/>
    <w:rsid w:val="00B17271"/>
    <w:rsid w:val="00B2061E"/>
    <w:rsid w:val="00B21742"/>
    <w:rsid w:val="00B21995"/>
    <w:rsid w:val="00B241CD"/>
    <w:rsid w:val="00B25038"/>
    <w:rsid w:val="00B252A8"/>
    <w:rsid w:val="00B33607"/>
    <w:rsid w:val="00B339FA"/>
    <w:rsid w:val="00B34C5F"/>
    <w:rsid w:val="00B35CDE"/>
    <w:rsid w:val="00B37AED"/>
    <w:rsid w:val="00B41AF6"/>
    <w:rsid w:val="00B450F9"/>
    <w:rsid w:val="00B510F1"/>
    <w:rsid w:val="00B518A5"/>
    <w:rsid w:val="00B52E9A"/>
    <w:rsid w:val="00B548AE"/>
    <w:rsid w:val="00B6657D"/>
    <w:rsid w:val="00B670E7"/>
    <w:rsid w:val="00B67EDD"/>
    <w:rsid w:val="00B71879"/>
    <w:rsid w:val="00B75B95"/>
    <w:rsid w:val="00B775D7"/>
    <w:rsid w:val="00B82A18"/>
    <w:rsid w:val="00B84394"/>
    <w:rsid w:val="00B85658"/>
    <w:rsid w:val="00B86D71"/>
    <w:rsid w:val="00B92131"/>
    <w:rsid w:val="00B933BA"/>
    <w:rsid w:val="00B959CC"/>
    <w:rsid w:val="00B96BA1"/>
    <w:rsid w:val="00B97A5A"/>
    <w:rsid w:val="00BA02F5"/>
    <w:rsid w:val="00BA35DD"/>
    <w:rsid w:val="00BA36F4"/>
    <w:rsid w:val="00BA4AE7"/>
    <w:rsid w:val="00BA6171"/>
    <w:rsid w:val="00BA6372"/>
    <w:rsid w:val="00BB0A04"/>
    <w:rsid w:val="00BB241C"/>
    <w:rsid w:val="00BB2EB1"/>
    <w:rsid w:val="00BB36F5"/>
    <w:rsid w:val="00BB56CF"/>
    <w:rsid w:val="00BC01D4"/>
    <w:rsid w:val="00BC09D0"/>
    <w:rsid w:val="00BC3124"/>
    <w:rsid w:val="00BC67E1"/>
    <w:rsid w:val="00BD2184"/>
    <w:rsid w:val="00BD4F71"/>
    <w:rsid w:val="00BE225E"/>
    <w:rsid w:val="00BE32A8"/>
    <w:rsid w:val="00BE776F"/>
    <w:rsid w:val="00BF35C8"/>
    <w:rsid w:val="00BF592D"/>
    <w:rsid w:val="00C0311A"/>
    <w:rsid w:val="00C03C21"/>
    <w:rsid w:val="00C05611"/>
    <w:rsid w:val="00C07127"/>
    <w:rsid w:val="00C106BE"/>
    <w:rsid w:val="00C10A43"/>
    <w:rsid w:val="00C11BC2"/>
    <w:rsid w:val="00C134E4"/>
    <w:rsid w:val="00C14F8A"/>
    <w:rsid w:val="00C15E57"/>
    <w:rsid w:val="00C227BF"/>
    <w:rsid w:val="00C245D3"/>
    <w:rsid w:val="00C32E47"/>
    <w:rsid w:val="00C37512"/>
    <w:rsid w:val="00C46050"/>
    <w:rsid w:val="00C47275"/>
    <w:rsid w:val="00C47C36"/>
    <w:rsid w:val="00C52A5B"/>
    <w:rsid w:val="00C5524B"/>
    <w:rsid w:val="00C56ED1"/>
    <w:rsid w:val="00C57FB6"/>
    <w:rsid w:val="00C610C1"/>
    <w:rsid w:val="00C6136D"/>
    <w:rsid w:val="00C6431B"/>
    <w:rsid w:val="00C64652"/>
    <w:rsid w:val="00C755B9"/>
    <w:rsid w:val="00C77E37"/>
    <w:rsid w:val="00C81110"/>
    <w:rsid w:val="00C85B53"/>
    <w:rsid w:val="00C90104"/>
    <w:rsid w:val="00C9234D"/>
    <w:rsid w:val="00C941A0"/>
    <w:rsid w:val="00C94D4A"/>
    <w:rsid w:val="00CA4AA2"/>
    <w:rsid w:val="00CB0B74"/>
    <w:rsid w:val="00CB1C15"/>
    <w:rsid w:val="00CB36CA"/>
    <w:rsid w:val="00CB5E20"/>
    <w:rsid w:val="00CB6D04"/>
    <w:rsid w:val="00CC4524"/>
    <w:rsid w:val="00CC7EF8"/>
    <w:rsid w:val="00CD0B96"/>
    <w:rsid w:val="00CD14A2"/>
    <w:rsid w:val="00CD4AC3"/>
    <w:rsid w:val="00CD5FB6"/>
    <w:rsid w:val="00CD611F"/>
    <w:rsid w:val="00CD789F"/>
    <w:rsid w:val="00CE1D47"/>
    <w:rsid w:val="00CE4F50"/>
    <w:rsid w:val="00CE76D3"/>
    <w:rsid w:val="00CF1E65"/>
    <w:rsid w:val="00CF5D7E"/>
    <w:rsid w:val="00CF6A2E"/>
    <w:rsid w:val="00D06D54"/>
    <w:rsid w:val="00D15F6D"/>
    <w:rsid w:val="00D165A9"/>
    <w:rsid w:val="00D21B79"/>
    <w:rsid w:val="00D24028"/>
    <w:rsid w:val="00D2457F"/>
    <w:rsid w:val="00D26B1D"/>
    <w:rsid w:val="00D27C92"/>
    <w:rsid w:val="00D27E62"/>
    <w:rsid w:val="00D31316"/>
    <w:rsid w:val="00D3344D"/>
    <w:rsid w:val="00D33B22"/>
    <w:rsid w:val="00D409DA"/>
    <w:rsid w:val="00D4193B"/>
    <w:rsid w:val="00D44C1E"/>
    <w:rsid w:val="00D45FD1"/>
    <w:rsid w:val="00D46695"/>
    <w:rsid w:val="00D5735B"/>
    <w:rsid w:val="00D609F3"/>
    <w:rsid w:val="00D61797"/>
    <w:rsid w:val="00D665E6"/>
    <w:rsid w:val="00D71813"/>
    <w:rsid w:val="00D72A46"/>
    <w:rsid w:val="00D7405A"/>
    <w:rsid w:val="00D75706"/>
    <w:rsid w:val="00D765A7"/>
    <w:rsid w:val="00D76E68"/>
    <w:rsid w:val="00D773B8"/>
    <w:rsid w:val="00D80AFC"/>
    <w:rsid w:val="00D82327"/>
    <w:rsid w:val="00D96399"/>
    <w:rsid w:val="00D964C6"/>
    <w:rsid w:val="00D96FFA"/>
    <w:rsid w:val="00DA3A9A"/>
    <w:rsid w:val="00DB5D2E"/>
    <w:rsid w:val="00DC3DCB"/>
    <w:rsid w:val="00DC53B4"/>
    <w:rsid w:val="00DC659F"/>
    <w:rsid w:val="00DC7E87"/>
    <w:rsid w:val="00DD25FE"/>
    <w:rsid w:val="00DD3A5A"/>
    <w:rsid w:val="00DD7F94"/>
    <w:rsid w:val="00DE06B9"/>
    <w:rsid w:val="00DE28AF"/>
    <w:rsid w:val="00DE63C3"/>
    <w:rsid w:val="00DF3584"/>
    <w:rsid w:val="00DF5986"/>
    <w:rsid w:val="00DF6BCC"/>
    <w:rsid w:val="00E1176C"/>
    <w:rsid w:val="00E13824"/>
    <w:rsid w:val="00E14748"/>
    <w:rsid w:val="00E2004D"/>
    <w:rsid w:val="00E221E3"/>
    <w:rsid w:val="00E22DDE"/>
    <w:rsid w:val="00E2381B"/>
    <w:rsid w:val="00E23C7C"/>
    <w:rsid w:val="00E24CBE"/>
    <w:rsid w:val="00E25A38"/>
    <w:rsid w:val="00E30663"/>
    <w:rsid w:val="00E311F6"/>
    <w:rsid w:val="00E32B28"/>
    <w:rsid w:val="00E34F5A"/>
    <w:rsid w:val="00E4106C"/>
    <w:rsid w:val="00E4149F"/>
    <w:rsid w:val="00E43A83"/>
    <w:rsid w:val="00E4688F"/>
    <w:rsid w:val="00E4753B"/>
    <w:rsid w:val="00E5072E"/>
    <w:rsid w:val="00E607B3"/>
    <w:rsid w:val="00E63D66"/>
    <w:rsid w:val="00E63DD7"/>
    <w:rsid w:val="00E64D17"/>
    <w:rsid w:val="00E67E7E"/>
    <w:rsid w:val="00E70713"/>
    <w:rsid w:val="00E73EA1"/>
    <w:rsid w:val="00E766EB"/>
    <w:rsid w:val="00E82106"/>
    <w:rsid w:val="00E92605"/>
    <w:rsid w:val="00E9391C"/>
    <w:rsid w:val="00E96278"/>
    <w:rsid w:val="00E97BDD"/>
    <w:rsid w:val="00EA091C"/>
    <w:rsid w:val="00EA174F"/>
    <w:rsid w:val="00EA2A2A"/>
    <w:rsid w:val="00EA7C54"/>
    <w:rsid w:val="00EB5645"/>
    <w:rsid w:val="00EB5B69"/>
    <w:rsid w:val="00EC068D"/>
    <w:rsid w:val="00EC2B24"/>
    <w:rsid w:val="00EC4B5C"/>
    <w:rsid w:val="00EC4EE6"/>
    <w:rsid w:val="00EC7F40"/>
    <w:rsid w:val="00ED0BED"/>
    <w:rsid w:val="00ED4C9F"/>
    <w:rsid w:val="00ED649B"/>
    <w:rsid w:val="00ED6506"/>
    <w:rsid w:val="00ED70A9"/>
    <w:rsid w:val="00EE04B4"/>
    <w:rsid w:val="00EE3CF6"/>
    <w:rsid w:val="00EE7966"/>
    <w:rsid w:val="00EF22F3"/>
    <w:rsid w:val="00EF270A"/>
    <w:rsid w:val="00EF3E85"/>
    <w:rsid w:val="00F0001F"/>
    <w:rsid w:val="00F01362"/>
    <w:rsid w:val="00F01EE8"/>
    <w:rsid w:val="00F03520"/>
    <w:rsid w:val="00F0581F"/>
    <w:rsid w:val="00F06412"/>
    <w:rsid w:val="00F06F3F"/>
    <w:rsid w:val="00F07209"/>
    <w:rsid w:val="00F073C1"/>
    <w:rsid w:val="00F12230"/>
    <w:rsid w:val="00F13625"/>
    <w:rsid w:val="00F15D3D"/>
    <w:rsid w:val="00F15D9C"/>
    <w:rsid w:val="00F20FBF"/>
    <w:rsid w:val="00F21F77"/>
    <w:rsid w:val="00F22B49"/>
    <w:rsid w:val="00F26A7A"/>
    <w:rsid w:val="00F31B65"/>
    <w:rsid w:val="00F32295"/>
    <w:rsid w:val="00F33F85"/>
    <w:rsid w:val="00F3739D"/>
    <w:rsid w:val="00F37F59"/>
    <w:rsid w:val="00F405AD"/>
    <w:rsid w:val="00F42125"/>
    <w:rsid w:val="00F4318E"/>
    <w:rsid w:val="00F4523C"/>
    <w:rsid w:val="00F508C4"/>
    <w:rsid w:val="00F50DE6"/>
    <w:rsid w:val="00F55544"/>
    <w:rsid w:val="00F571C2"/>
    <w:rsid w:val="00F60C68"/>
    <w:rsid w:val="00F64053"/>
    <w:rsid w:val="00F70A95"/>
    <w:rsid w:val="00F75045"/>
    <w:rsid w:val="00F7580A"/>
    <w:rsid w:val="00F75D71"/>
    <w:rsid w:val="00F87678"/>
    <w:rsid w:val="00F908D0"/>
    <w:rsid w:val="00F90E98"/>
    <w:rsid w:val="00F945F0"/>
    <w:rsid w:val="00F960FA"/>
    <w:rsid w:val="00F97A9F"/>
    <w:rsid w:val="00FA4FA5"/>
    <w:rsid w:val="00FA792A"/>
    <w:rsid w:val="00FB20F4"/>
    <w:rsid w:val="00FB260C"/>
    <w:rsid w:val="00FB3844"/>
    <w:rsid w:val="00FB4FBB"/>
    <w:rsid w:val="00FB704F"/>
    <w:rsid w:val="00FC005E"/>
    <w:rsid w:val="00FC0357"/>
    <w:rsid w:val="00FC1B8D"/>
    <w:rsid w:val="00FC47B4"/>
    <w:rsid w:val="00FD008E"/>
    <w:rsid w:val="00FD03BF"/>
    <w:rsid w:val="00FD6CC3"/>
    <w:rsid w:val="00FE07BB"/>
    <w:rsid w:val="00FE544C"/>
    <w:rsid w:val="00FE5837"/>
    <w:rsid w:val="00FE777C"/>
    <w:rsid w:val="00FF0723"/>
    <w:rsid w:val="00FF1164"/>
    <w:rsid w:val="00FF1EBD"/>
    <w:rsid w:val="00FF38FF"/>
    <w:rsid w:val="00FF7509"/>
    <w:rsid w:val="04F680E8"/>
    <w:rsid w:val="061E6591"/>
    <w:rsid w:val="12DE056D"/>
    <w:rsid w:val="12FD4C49"/>
    <w:rsid w:val="176904DE"/>
    <w:rsid w:val="1C240F6C"/>
    <w:rsid w:val="1FD0F81F"/>
    <w:rsid w:val="2716B3B7"/>
    <w:rsid w:val="2759FE00"/>
    <w:rsid w:val="2B3AA94A"/>
    <w:rsid w:val="30069289"/>
    <w:rsid w:val="30C505CD"/>
    <w:rsid w:val="32B3ADF5"/>
    <w:rsid w:val="33B71828"/>
    <w:rsid w:val="3E5254D9"/>
    <w:rsid w:val="41446734"/>
    <w:rsid w:val="4452A0E1"/>
    <w:rsid w:val="447B707E"/>
    <w:rsid w:val="44AFF5E4"/>
    <w:rsid w:val="4C59203A"/>
    <w:rsid w:val="4E8CBF51"/>
    <w:rsid w:val="5B50AD06"/>
    <w:rsid w:val="5F859D0D"/>
    <w:rsid w:val="60755576"/>
    <w:rsid w:val="64982734"/>
    <w:rsid w:val="65F3AFA1"/>
    <w:rsid w:val="6B9207EA"/>
    <w:rsid w:val="6C0F81E6"/>
    <w:rsid w:val="6EECC2FD"/>
    <w:rsid w:val="6F468B30"/>
    <w:rsid w:val="6FAB3641"/>
    <w:rsid w:val="76AABE97"/>
    <w:rsid w:val="777E031F"/>
  </w:rsids>
  <m:mathPr>
    <m:mathFont m:val="Cambria Math"/>
    <m:brkBin m:val="before"/>
    <m:brkBinSub m:val="--"/>
    <m:smallFrac/>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F88930A"/>
  <w15:docId w15:val="{0C0B89D0-20F4-4E80-80CE-77F29C905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C80"/>
    <w:pPr>
      <w:suppressAutoHyphens/>
      <w:spacing w:after="120"/>
    </w:pPr>
    <w:rPr>
      <w:rFonts w:ascii="Calibri" w:hAnsi="Calibri"/>
      <w:sz w:val="22"/>
      <w:lang w:eastAsia="ar-SA"/>
    </w:rPr>
  </w:style>
  <w:style w:type="paragraph" w:styleId="Heading1">
    <w:name w:val="heading 1"/>
    <w:basedOn w:val="Normal"/>
    <w:next w:val="Normal"/>
    <w:uiPriority w:val="9"/>
    <w:qFormat/>
    <w:rsid w:val="00933E5F"/>
    <w:pPr>
      <w:keepNext/>
      <w:pageBreakBefore/>
      <w:numPr>
        <w:numId w:val="3"/>
      </w:numPr>
      <w:spacing w:before="360" w:after="240"/>
      <w:ind w:left="431" w:hanging="431"/>
      <w:outlineLvl w:val="0"/>
    </w:pPr>
    <w:rPr>
      <w:b/>
      <w:kern w:val="36"/>
      <w:sz w:val="36"/>
      <w:szCs w:val="36"/>
    </w:rPr>
  </w:style>
  <w:style w:type="paragraph" w:styleId="Heading2">
    <w:name w:val="heading 2"/>
    <w:basedOn w:val="Normal"/>
    <w:next w:val="Normal"/>
    <w:link w:val="Heading2Char"/>
    <w:uiPriority w:val="9"/>
    <w:qFormat/>
    <w:rsid w:val="00603E51"/>
    <w:pPr>
      <w:keepNext/>
      <w:numPr>
        <w:ilvl w:val="1"/>
        <w:numId w:val="3"/>
      </w:numPr>
      <w:spacing w:before="240"/>
      <w:outlineLvl w:val="1"/>
    </w:pPr>
    <w:rPr>
      <w:b/>
      <w:sz w:val="32"/>
      <w:szCs w:val="32"/>
    </w:rPr>
  </w:style>
  <w:style w:type="paragraph" w:styleId="Heading3">
    <w:name w:val="heading 3"/>
    <w:basedOn w:val="Normal"/>
    <w:next w:val="Normal"/>
    <w:uiPriority w:val="9"/>
    <w:qFormat/>
    <w:rsid w:val="00F96E2C"/>
    <w:pPr>
      <w:keepNext/>
      <w:numPr>
        <w:ilvl w:val="2"/>
        <w:numId w:val="3"/>
      </w:numPr>
      <w:spacing w:before="240"/>
      <w:outlineLvl w:val="2"/>
    </w:pPr>
    <w:rPr>
      <w:b/>
      <w:szCs w:val="26"/>
    </w:rPr>
  </w:style>
  <w:style w:type="paragraph" w:styleId="Heading4">
    <w:name w:val="heading 4"/>
    <w:basedOn w:val="Normal"/>
    <w:next w:val="Normal"/>
    <w:uiPriority w:val="9"/>
    <w:qFormat/>
    <w:rsid w:val="004C1FD7"/>
    <w:pPr>
      <w:keepNext/>
      <w:numPr>
        <w:ilvl w:val="3"/>
        <w:numId w:val="3"/>
      </w:numPr>
      <w:outlineLvl w:val="3"/>
    </w:pPr>
    <w:rPr>
      <w:b/>
    </w:rPr>
  </w:style>
  <w:style w:type="paragraph" w:styleId="Heading5">
    <w:name w:val="heading 5"/>
    <w:basedOn w:val="Normal"/>
    <w:next w:val="Normal"/>
    <w:link w:val="Heading5Char"/>
    <w:uiPriority w:val="9"/>
    <w:qFormat/>
    <w:rsid w:val="001E0F00"/>
    <w:pPr>
      <w:numPr>
        <w:ilvl w:val="4"/>
        <w:numId w:val="3"/>
      </w:numPr>
      <w:suppressAutoHyphens w:val="0"/>
      <w:spacing w:before="200" w:line="276" w:lineRule="auto"/>
      <w:jc w:val="both"/>
      <w:outlineLvl w:val="4"/>
    </w:pPr>
    <w:rPr>
      <w:rFonts w:ascii="Cambria" w:hAnsi="Cambria"/>
      <w:b/>
      <w:bCs/>
      <w:color w:val="7F7F7F"/>
      <w:szCs w:val="22"/>
    </w:rPr>
  </w:style>
  <w:style w:type="paragraph" w:styleId="Heading6">
    <w:name w:val="heading 6"/>
    <w:basedOn w:val="Normal"/>
    <w:next w:val="Normal"/>
    <w:link w:val="Heading6Char"/>
    <w:uiPriority w:val="9"/>
    <w:qFormat/>
    <w:rsid w:val="001E0F00"/>
    <w:pPr>
      <w:numPr>
        <w:ilvl w:val="5"/>
        <w:numId w:val="3"/>
      </w:numPr>
      <w:suppressAutoHyphens w:val="0"/>
      <w:spacing w:line="271" w:lineRule="auto"/>
      <w:jc w:val="both"/>
      <w:outlineLvl w:val="5"/>
    </w:pPr>
    <w:rPr>
      <w:rFonts w:ascii="Cambria" w:hAnsi="Cambria"/>
      <w:b/>
      <w:bCs/>
      <w:i/>
      <w:iCs/>
      <w:color w:val="7F7F7F"/>
      <w:szCs w:val="22"/>
    </w:rPr>
  </w:style>
  <w:style w:type="paragraph" w:styleId="Heading7">
    <w:name w:val="heading 7"/>
    <w:aliases w:val="Appendiks"/>
    <w:basedOn w:val="Normal"/>
    <w:next w:val="Normal"/>
    <w:link w:val="Heading7Char"/>
    <w:uiPriority w:val="9"/>
    <w:qFormat/>
    <w:rsid w:val="001E0F00"/>
    <w:pPr>
      <w:numPr>
        <w:ilvl w:val="6"/>
        <w:numId w:val="3"/>
      </w:numPr>
      <w:suppressAutoHyphens w:val="0"/>
      <w:spacing w:line="276" w:lineRule="auto"/>
      <w:jc w:val="both"/>
      <w:outlineLvl w:val="6"/>
    </w:pPr>
    <w:rPr>
      <w:rFonts w:ascii="Cambria" w:hAnsi="Cambria"/>
      <w:b/>
      <w:iCs/>
      <w:sz w:val="28"/>
      <w:szCs w:val="22"/>
    </w:rPr>
  </w:style>
  <w:style w:type="paragraph" w:styleId="Heading8">
    <w:name w:val="heading 8"/>
    <w:aliases w:val="Appendiks 2"/>
    <w:basedOn w:val="Normal"/>
    <w:next w:val="Normal"/>
    <w:link w:val="Heading8Char"/>
    <w:uiPriority w:val="9"/>
    <w:qFormat/>
    <w:rsid w:val="001E0F00"/>
    <w:pPr>
      <w:numPr>
        <w:ilvl w:val="7"/>
        <w:numId w:val="3"/>
      </w:numPr>
      <w:suppressAutoHyphens w:val="0"/>
      <w:spacing w:line="276" w:lineRule="auto"/>
      <w:jc w:val="both"/>
      <w:outlineLvl w:val="7"/>
    </w:pPr>
    <w:rPr>
      <w:rFonts w:ascii="Cambria" w:hAnsi="Cambria"/>
      <w:b/>
    </w:rPr>
  </w:style>
  <w:style w:type="paragraph" w:styleId="Heading9">
    <w:name w:val="heading 9"/>
    <w:basedOn w:val="Normal"/>
    <w:next w:val="Normal"/>
    <w:link w:val="Heading9Char"/>
    <w:uiPriority w:val="9"/>
    <w:qFormat/>
    <w:rsid w:val="001E0F00"/>
    <w:pPr>
      <w:numPr>
        <w:ilvl w:val="8"/>
        <w:numId w:val="3"/>
      </w:numPr>
      <w:suppressAutoHyphens w:val="0"/>
      <w:spacing w:line="276" w:lineRule="auto"/>
      <w:jc w:val="both"/>
      <w:outlineLvl w:val="8"/>
    </w:pPr>
    <w:rPr>
      <w:rFonts w:ascii="Cambria" w:hAnsi="Cambria"/>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4z0">
    <w:name w:val="WW8Num4z0"/>
    <w:rsid w:val="001342BC"/>
    <w:rPr>
      <w:rFonts w:ascii="Symbol" w:hAnsi="Symbol"/>
    </w:rPr>
  </w:style>
  <w:style w:type="character" w:customStyle="1" w:styleId="Absatz-Standardschriftart">
    <w:name w:val="Absatz-Standardschriftart"/>
    <w:rsid w:val="001342BC"/>
  </w:style>
  <w:style w:type="character" w:customStyle="1" w:styleId="WW-Absatz-Standardschriftart">
    <w:name w:val="WW-Absatz-Standardschriftart"/>
    <w:rsid w:val="001342BC"/>
  </w:style>
  <w:style w:type="character" w:customStyle="1" w:styleId="WW-Absatz-Standardschriftart1">
    <w:name w:val="WW-Absatz-Standardschriftart1"/>
    <w:rsid w:val="001342BC"/>
  </w:style>
  <w:style w:type="character" w:customStyle="1" w:styleId="WW-Absatz-Standardschriftart11">
    <w:name w:val="WW-Absatz-Standardschriftart11"/>
    <w:rsid w:val="001342BC"/>
  </w:style>
  <w:style w:type="character" w:customStyle="1" w:styleId="WW8Num1z0">
    <w:name w:val="WW8Num1z0"/>
    <w:rsid w:val="001342BC"/>
    <w:rPr>
      <w:rFonts w:ascii="Symbol" w:hAnsi="Symbol"/>
    </w:rPr>
  </w:style>
  <w:style w:type="character" w:customStyle="1" w:styleId="WW8Num3z0">
    <w:name w:val="WW8Num3z0"/>
    <w:rsid w:val="001342BC"/>
    <w:rPr>
      <w:rFonts w:ascii="Symbol" w:hAnsi="Symbol"/>
    </w:rPr>
  </w:style>
  <w:style w:type="character" w:customStyle="1" w:styleId="WW8Num6z0">
    <w:name w:val="WW8Num6z0"/>
    <w:rsid w:val="001342BC"/>
    <w:rPr>
      <w:rFonts w:ascii="Symbol" w:hAnsi="Symbol"/>
    </w:rPr>
  </w:style>
  <w:style w:type="character" w:customStyle="1" w:styleId="WW8Num8z0">
    <w:name w:val="WW8Num8z0"/>
    <w:rsid w:val="001342BC"/>
    <w:rPr>
      <w:rFonts w:ascii="Symbol" w:hAnsi="Symbol"/>
    </w:rPr>
  </w:style>
  <w:style w:type="character" w:customStyle="1" w:styleId="WW8Num10z0">
    <w:name w:val="WW8Num10z0"/>
    <w:rsid w:val="001342BC"/>
    <w:rPr>
      <w:rFonts w:ascii="Symbol" w:hAnsi="Symbol"/>
    </w:rPr>
  </w:style>
  <w:style w:type="character" w:customStyle="1" w:styleId="WW8Num13z0">
    <w:name w:val="WW8Num13z0"/>
    <w:rsid w:val="001342BC"/>
    <w:rPr>
      <w:rFonts w:ascii="Symbol" w:hAnsi="Symbol"/>
    </w:rPr>
  </w:style>
  <w:style w:type="character" w:customStyle="1" w:styleId="WW8Num14z0">
    <w:name w:val="WW8Num14z0"/>
    <w:rsid w:val="001342BC"/>
    <w:rPr>
      <w:rFonts w:ascii="Symbol" w:hAnsi="Symbol"/>
    </w:rPr>
  </w:style>
  <w:style w:type="character" w:customStyle="1" w:styleId="WW8NumSt1z0">
    <w:name w:val="WW8NumSt1z0"/>
    <w:rsid w:val="001342BC"/>
    <w:rPr>
      <w:rFonts w:ascii="Symbol" w:hAnsi="Symbol"/>
    </w:rPr>
  </w:style>
  <w:style w:type="character" w:customStyle="1" w:styleId="Standardskriftforavsnitt1">
    <w:name w:val="Standardskrift for avsnitt1"/>
    <w:rsid w:val="001342BC"/>
  </w:style>
  <w:style w:type="character" w:styleId="PageNumber">
    <w:name w:val="page number"/>
    <w:basedOn w:val="Standardskriftforavsnitt1"/>
    <w:rsid w:val="001342BC"/>
  </w:style>
  <w:style w:type="character" w:customStyle="1" w:styleId="Hyperlink1">
    <w:name w:val="Hyperlink1"/>
    <w:rsid w:val="001342BC"/>
    <w:rPr>
      <w:color w:val="0000FF"/>
      <w:u w:val="single"/>
    </w:rPr>
  </w:style>
  <w:style w:type="character" w:styleId="Hyperlink">
    <w:name w:val="Hyperlink"/>
    <w:uiPriority w:val="99"/>
    <w:rsid w:val="001342BC"/>
    <w:rPr>
      <w:color w:val="0000FF"/>
      <w:u w:val="single"/>
    </w:rPr>
  </w:style>
  <w:style w:type="character" w:styleId="FollowedHyperlink">
    <w:name w:val="FollowedHyperlink"/>
    <w:rsid w:val="001342BC"/>
    <w:rPr>
      <w:color w:val="800080"/>
      <w:u w:val="single"/>
    </w:rPr>
  </w:style>
  <w:style w:type="paragraph" w:customStyle="1" w:styleId="Overskrift">
    <w:name w:val="Overskrift"/>
    <w:basedOn w:val="Normal"/>
    <w:next w:val="BodyText"/>
    <w:rsid w:val="001342BC"/>
    <w:pPr>
      <w:keepNext/>
      <w:spacing w:before="240"/>
    </w:pPr>
    <w:rPr>
      <w:rFonts w:ascii="Liberation Sans" w:eastAsia="DejaVu LGC Sans" w:hAnsi="Liberation Sans" w:cs="DejaVu LGC Sans"/>
      <w:sz w:val="28"/>
      <w:szCs w:val="28"/>
    </w:rPr>
  </w:style>
  <w:style w:type="paragraph" w:styleId="BodyText">
    <w:name w:val="Body Text"/>
    <w:basedOn w:val="Normal"/>
    <w:link w:val="BodyTextChar"/>
    <w:rsid w:val="001342BC"/>
    <w:pPr>
      <w:ind w:right="646"/>
    </w:pPr>
  </w:style>
  <w:style w:type="paragraph" w:styleId="List">
    <w:name w:val="List"/>
    <w:basedOn w:val="Normal"/>
    <w:rsid w:val="001342BC"/>
    <w:pPr>
      <w:ind w:left="283" w:hanging="283"/>
    </w:pPr>
  </w:style>
  <w:style w:type="paragraph" w:customStyle="1" w:styleId="Bilettekst">
    <w:name w:val="Bilettekst"/>
    <w:basedOn w:val="Normal"/>
    <w:rsid w:val="001342BC"/>
    <w:pPr>
      <w:suppressLineNumbers/>
      <w:spacing w:before="120"/>
    </w:pPr>
    <w:rPr>
      <w:rFonts w:ascii="Thorndale" w:hAnsi="Thorndale"/>
      <w:i/>
      <w:iCs/>
      <w:sz w:val="24"/>
      <w:szCs w:val="24"/>
    </w:rPr>
  </w:style>
  <w:style w:type="paragraph" w:customStyle="1" w:styleId="Register">
    <w:name w:val="Register"/>
    <w:basedOn w:val="Normal"/>
    <w:rsid w:val="001342BC"/>
    <w:pPr>
      <w:suppressLineNumbers/>
    </w:pPr>
    <w:rPr>
      <w:rFonts w:ascii="Thorndale" w:hAnsi="Thorndale"/>
    </w:rPr>
  </w:style>
  <w:style w:type="paragraph" w:customStyle="1" w:styleId="Heading">
    <w:name w:val="Heading"/>
    <w:basedOn w:val="Normal"/>
    <w:next w:val="BodyText"/>
    <w:rsid w:val="001342BC"/>
    <w:pPr>
      <w:keepNext/>
      <w:spacing w:before="240"/>
    </w:pPr>
    <w:rPr>
      <w:rFonts w:ascii="Arial" w:eastAsia="Luxi Sans" w:hAnsi="Arial" w:cs="Tahoma"/>
      <w:sz w:val="28"/>
      <w:szCs w:val="28"/>
    </w:rPr>
  </w:style>
  <w:style w:type="paragraph" w:customStyle="1" w:styleId="Caption1">
    <w:name w:val="Caption1"/>
    <w:basedOn w:val="Normal"/>
    <w:rsid w:val="001342BC"/>
    <w:pPr>
      <w:suppressLineNumbers/>
      <w:spacing w:before="120"/>
    </w:pPr>
    <w:rPr>
      <w:rFonts w:cs="Tahoma"/>
      <w:i/>
      <w:iCs/>
      <w:sz w:val="24"/>
      <w:szCs w:val="24"/>
    </w:rPr>
  </w:style>
  <w:style w:type="paragraph" w:customStyle="1" w:styleId="Index">
    <w:name w:val="Index"/>
    <w:basedOn w:val="Normal"/>
    <w:rsid w:val="001342BC"/>
    <w:pPr>
      <w:suppressLineNumbers/>
    </w:pPr>
    <w:rPr>
      <w:rFonts w:cs="Tahoma"/>
    </w:rPr>
  </w:style>
  <w:style w:type="paragraph" w:styleId="TOC1">
    <w:name w:val="toc 1"/>
    <w:basedOn w:val="Normal"/>
    <w:next w:val="Normal"/>
    <w:uiPriority w:val="39"/>
    <w:rsid w:val="001342BC"/>
    <w:pPr>
      <w:spacing w:before="120"/>
    </w:pPr>
    <w:rPr>
      <w:b/>
      <w:caps/>
      <w:sz w:val="20"/>
    </w:rPr>
  </w:style>
  <w:style w:type="paragraph" w:styleId="TOC2">
    <w:name w:val="toc 2"/>
    <w:basedOn w:val="Normal"/>
    <w:next w:val="Normal"/>
    <w:uiPriority w:val="39"/>
    <w:rsid w:val="001342BC"/>
    <w:pPr>
      <w:ind w:left="240"/>
    </w:pPr>
    <w:rPr>
      <w:smallCaps/>
      <w:sz w:val="20"/>
    </w:rPr>
  </w:style>
  <w:style w:type="paragraph" w:styleId="TOC3">
    <w:name w:val="toc 3"/>
    <w:basedOn w:val="Normal"/>
    <w:next w:val="Normal"/>
    <w:uiPriority w:val="39"/>
    <w:rsid w:val="001342BC"/>
    <w:pPr>
      <w:ind w:left="480"/>
    </w:pPr>
    <w:rPr>
      <w:i/>
      <w:sz w:val="20"/>
    </w:rPr>
  </w:style>
  <w:style w:type="paragraph" w:styleId="TOC4">
    <w:name w:val="toc 4"/>
    <w:basedOn w:val="Normal"/>
    <w:next w:val="Normal"/>
    <w:uiPriority w:val="39"/>
    <w:rsid w:val="001342BC"/>
    <w:pPr>
      <w:ind w:left="720"/>
    </w:pPr>
    <w:rPr>
      <w:sz w:val="18"/>
    </w:rPr>
  </w:style>
  <w:style w:type="paragraph" w:styleId="TOC5">
    <w:name w:val="toc 5"/>
    <w:basedOn w:val="Normal"/>
    <w:next w:val="Normal"/>
    <w:uiPriority w:val="39"/>
    <w:rsid w:val="001342BC"/>
    <w:pPr>
      <w:ind w:left="960"/>
    </w:pPr>
    <w:rPr>
      <w:sz w:val="18"/>
    </w:rPr>
  </w:style>
  <w:style w:type="paragraph" w:styleId="TOC6">
    <w:name w:val="toc 6"/>
    <w:basedOn w:val="Normal"/>
    <w:next w:val="Normal"/>
    <w:uiPriority w:val="39"/>
    <w:rsid w:val="001342BC"/>
    <w:pPr>
      <w:ind w:left="1200"/>
    </w:pPr>
    <w:rPr>
      <w:sz w:val="18"/>
    </w:rPr>
  </w:style>
  <w:style w:type="paragraph" w:styleId="TOC7">
    <w:name w:val="toc 7"/>
    <w:basedOn w:val="Normal"/>
    <w:next w:val="Normal"/>
    <w:uiPriority w:val="39"/>
    <w:rsid w:val="001342BC"/>
    <w:pPr>
      <w:ind w:left="1440"/>
    </w:pPr>
    <w:rPr>
      <w:sz w:val="18"/>
    </w:rPr>
  </w:style>
  <w:style w:type="paragraph" w:styleId="TOC8">
    <w:name w:val="toc 8"/>
    <w:basedOn w:val="Normal"/>
    <w:next w:val="Normal"/>
    <w:uiPriority w:val="39"/>
    <w:rsid w:val="001342BC"/>
    <w:pPr>
      <w:ind w:left="1680"/>
    </w:pPr>
    <w:rPr>
      <w:sz w:val="18"/>
    </w:rPr>
  </w:style>
  <w:style w:type="paragraph" w:styleId="TOC9">
    <w:name w:val="toc 9"/>
    <w:basedOn w:val="Normal"/>
    <w:next w:val="Normal"/>
    <w:uiPriority w:val="39"/>
    <w:rsid w:val="001342BC"/>
    <w:pPr>
      <w:ind w:left="1920"/>
    </w:pPr>
    <w:rPr>
      <w:sz w:val="18"/>
    </w:rPr>
  </w:style>
  <w:style w:type="paragraph" w:styleId="Footer">
    <w:name w:val="footer"/>
    <w:basedOn w:val="Normal"/>
    <w:link w:val="FooterChar"/>
    <w:uiPriority w:val="99"/>
    <w:rsid w:val="001342BC"/>
    <w:pPr>
      <w:tabs>
        <w:tab w:val="center" w:pos="4536"/>
        <w:tab w:val="right" w:pos="9072"/>
      </w:tabs>
    </w:pPr>
  </w:style>
  <w:style w:type="paragraph" w:styleId="Header">
    <w:name w:val="header"/>
    <w:basedOn w:val="Normal"/>
    <w:link w:val="HeaderChar"/>
    <w:rsid w:val="001342BC"/>
    <w:pPr>
      <w:tabs>
        <w:tab w:val="center" w:pos="4536"/>
        <w:tab w:val="right" w:pos="9072"/>
      </w:tabs>
    </w:pPr>
  </w:style>
  <w:style w:type="paragraph" w:customStyle="1" w:styleId="Error">
    <w:name w:val="Error"/>
    <w:basedOn w:val="Normal"/>
    <w:rsid w:val="001342BC"/>
    <w:rPr>
      <w:sz w:val="24"/>
      <w:u w:val="single"/>
    </w:rPr>
  </w:style>
  <w:style w:type="paragraph" w:styleId="BodyTextIndent">
    <w:name w:val="Body Text Indent"/>
    <w:basedOn w:val="Normal"/>
    <w:rsid w:val="001342BC"/>
    <w:pPr>
      <w:ind w:left="708"/>
    </w:pPr>
  </w:style>
  <w:style w:type="paragraph" w:customStyle="1" w:styleId="Punktmerketliste21">
    <w:name w:val="Punktmerket liste 21"/>
    <w:basedOn w:val="Normal"/>
    <w:rsid w:val="001342BC"/>
    <w:pPr>
      <w:numPr>
        <w:numId w:val="1"/>
      </w:numPr>
      <w:ind w:left="-849" w:firstLine="0"/>
    </w:pPr>
  </w:style>
  <w:style w:type="paragraph" w:customStyle="1" w:styleId="Liste-forts21">
    <w:name w:val="Liste - forts. 21"/>
    <w:basedOn w:val="Normal"/>
    <w:rsid w:val="001342BC"/>
    <w:pPr>
      <w:ind w:left="566"/>
    </w:pPr>
  </w:style>
  <w:style w:type="paragraph" w:customStyle="1" w:styleId="Contents10">
    <w:name w:val="Contents 10"/>
    <w:basedOn w:val="Index"/>
    <w:rsid w:val="001342BC"/>
    <w:pPr>
      <w:tabs>
        <w:tab w:val="right" w:leader="dot" w:pos="9637"/>
      </w:tabs>
      <w:ind w:left="2547"/>
    </w:pPr>
  </w:style>
  <w:style w:type="paragraph" w:customStyle="1" w:styleId="Innhald10">
    <w:name w:val="Innhald 10"/>
    <w:basedOn w:val="Register"/>
    <w:rsid w:val="001342BC"/>
    <w:pPr>
      <w:tabs>
        <w:tab w:val="right" w:leader="dot" w:pos="7091"/>
      </w:tabs>
      <w:ind w:left="2547"/>
    </w:pPr>
  </w:style>
  <w:style w:type="paragraph" w:styleId="FootnoteText">
    <w:name w:val="footnote text"/>
    <w:basedOn w:val="Normal"/>
    <w:link w:val="FootnoteTextChar"/>
    <w:uiPriority w:val="99"/>
    <w:unhideWhenUsed/>
    <w:rsid w:val="00297BA8"/>
    <w:rPr>
      <w:sz w:val="20"/>
    </w:rPr>
  </w:style>
  <w:style w:type="character" w:customStyle="1" w:styleId="FootnoteTextChar">
    <w:name w:val="Footnote Text Char"/>
    <w:link w:val="FootnoteText"/>
    <w:uiPriority w:val="99"/>
    <w:rsid w:val="00297BA8"/>
    <w:rPr>
      <w:lang w:val="nb-NO" w:eastAsia="ar-SA"/>
    </w:rPr>
  </w:style>
  <w:style w:type="character" w:styleId="FootnoteReference">
    <w:name w:val="footnote reference"/>
    <w:uiPriority w:val="99"/>
    <w:semiHidden/>
    <w:unhideWhenUsed/>
    <w:rsid w:val="00297BA8"/>
    <w:rPr>
      <w:vertAlign w:val="superscript"/>
    </w:rPr>
  </w:style>
  <w:style w:type="character" w:customStyle="1" w:styleId="Heading5Char">
    <w:name w:val="Heading 5 Char"/>
    <w:link w:val="Heading5"/>
    <w:uiPriority w:val="9"/>
    <w:rsid w:val="001E0F00"/>
    <w:rPr>
      <w:rFonts w:ascii="Cambria" w:hAnsi="Cambria"/>
      <w:b/>
      <w:bCs/>
      <w:color w:val="7F7F7F"/>
      <w:sz w:val="22"/>
      <w:szCs w:val="22"/>
      <w:lang w:eastAsia="ar-SA"/>
    </w:rPr>
  </w:style>
  <w:style w:type="character" w:customStyle="1" w:styleId="Heading6Char">
    <w:name w:val="Heading 6 Char"/>
    <w:link w:val="Heading6"/>
    <w:uiPriority w:val="9"/>
    <w:rsid w:val="001E0F00"/>
    <w:rPr>
      <w:rFonts w:ascii="Cambria" w:hAnsi="Cambria"/>
      <w:b/>
      <w:bCs/>
      <w:i/>
      <w:iCs/>
      <w:color w:val="7F7F7F"/>
      <w:sz w:val="22"/>
      <w:szCs w:val="22"/>
      <w:lang w:eastAsia="ar-SA"/>
    </w:rPr>
  </w:style>
  <w:style w:type="character" w:customStyle="1" w:styleId="Heading7Char">
    <w:name w:val="Heading 7 Char"/>
    <w:aliases w:val="Appendiks Char"/>
    <w:link w:val="Heading7"/>
    <w:uiPriority w:val="9"/>
    <w:rsid w:val="001E0F00"/>
    <w:rPr>
      <w:rFonts w:ascii="Cambria" w:hAnsi="Cambria"/>
      <w:b/>
      <w:iCs/>
      <w:sz w:val="28"/>
      <w:szCs w:val="22"/>
      <w:lang w:eastAsia="ar-SA"/>
    </w:rPr>
  </w:style>
  <w:style w:type="character" w:customStyle="1" w:styleId="Heading8Char">
    <w:name w:val="Heading 8 Char"/>
    <w:aliases w:val="Appendiks 2 Char"/>
    <w:link w:val="Heading8"/>
    <w:uiPriority w:val="9"/>
    <w:rsid w:val="001E0F00"/>
    <w:rPr>
      <w:rFonts w:ascii="Cambria" w:hAnsi="Cambria"/>
      <w:b/>
      <w:sz w:val="26"/>
      <w:lang w:eastAsia="ar-SA"/>
    </w:rPr>
  </w:style>
  <w:style w:type="character" w:customStyle="1" w:styleId="Heading9Char">
    <w:name w:val="Heading 9 Char"/>
    <w:link w:val="Heading9"/>
    <w:uiPriority w:val="9"/>
    <w:rsid w:val="001E0F00"/>
    <w:rPr>
      <w:rFonts w:ascii="Cambria" w:hAnsi="Cambria"/>
      <w:i/>
      <w:iCs/>
      <w:spacing w:val="5"/>
      <w:lang w:eastAsia="ar-SA"/>
    </w:rPr>
  </w:style>
  <w:style w:type="paragraph" w:styleId="Subtitle">
    <w:name w:val="Subtitle"/>
    <w:basedOn w:val="Normal"/>
    <w:next w:val="Normal"/>
    <w:link w:val="SubtitleChar"/>
    <w:uiPriority w:val="11"/>
    <w:qFormat/>
    <w:rsid w:val="001E0F00"/>
    <w:pPr>
      <w:suppressAutoHyphens w:val="0"/>
      <w:spacing w:after="600" w:line="276" w:lineRule="auto"/>
      <w:jc w:val="center"/>
    </w:pPr>
    <w:rPr>
      <w:rFonts w:ascii="Cambria" w:hAnsi="Cambria"/>
      <w:i/>
      <w:iCs/>
      <w:spacing w:val="13"/>
      <w:sz w:val="24"/>
      <w:szCs w:val="24"/>
    </w:rPr>
  </w:style>
  <w:style w:type="character" w:customStyle="1" w:styleId="SubtitleChar">
    <w:name w:val="Subtitle Char"/>
    <w:link w:val="Subtitle"/>
    <w:uiPriority w:val="11"/>
    <w:rsid w:val="001E0F00"/>
    <w:rPr>
      <w:rFonts w:ascii="Cambria" w:hAnsi="Cambria"/>
      <w:i/>
      <w:iCs/>
      <w:spacing w:val="13"/>
      <w:sz w:val="24"/>
      <w:szCs w:val="24"/>
      <w:lang w:val="nb-NO"/>
    </w:rPr>
  </w:style>
  <w:style w:type="paragraph" w:customStyle="1" w:styleId="Middelsrutenett21">
    <w:name w:val="Middels rutenett 21"/>
    <w:basedOn w:val="Normal"/>
    <w:uiPriority w:val="1"/>
    <w:qFormat/>
    <w:rsid w:val="001E0F00"/>
    <w:pPr>
      <w:suppressAutoHyphens w:val="0"/>
      <w:jc w:val="both"/>
    </w:pPr>
    <w:rPr>
      <w:szCs w:val="22"/>
      <w:lang w:eastAsia="en-US"/>
    </w:rPr>
  </w:style>
  <w:style w:type="character" w:customStyle="1" w:styleId="FooterChar">
    <w:name w:val="Footer Char"/>
    <w:link w:val="Footer"/>
    <w:uiPriority w:val="99"/>
    <w:rsid w:val="001E0F00"/>
    <w:rPr>
      <w:sz w:val="26"/>
      <w:lang w:val="nb-NO" w:eastAsia="ar-SA"/>
    </w:rPr>
  </w:style>
  <w:style w:type="table" w:styleId="TableGrid">
    <w:name w:val="Table Grid"/>
    <w:basedOn w:val="TableNormal"/>
    <w:uiPriority w:val="59"/>
    <w:rsid w:val="001E0F00"/>
    <w:pPr>
      <w:ind w:left="216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gerikliste-uthevingsfarge11">
    <w:name w:val="Fargerik liste - uthevingsfarge 11"/>
    <w:basedOn w:val="Normal"/>
    <w:uiPriority w:val="34"/>
    <w:qFormat/>
    <w:rsid w:val="00F96E2C"/>
    <w:pPr>
      <w:ind w:left="720"/>
    </w:pPr>
  </w:style>
  <w:style w:type="numbering" w:styleId="111111">
    <w:name w:val="Outline List 2"/>
    <w:basedOn w:val="NoList"/>
    <w:uiPriority w:val="99"/>
    <w:semiHidden/>
    <w:unhideWhenUsed/>
    <w:rsid w:val="00656D68"/>
    <w:pPr>
      <w:numPr>
        <w:numId w:val="2"/>
      </w:numPr>
    </w:pPr>
  </w:style>
  <w:style w:type="character" w:customStyle="1" w:styleId="Heading2Char">
    <w:name w:val="Heading 2 Char"/>
    <w:link w:val="Heading2"/>
    <w:uiPriority w:val="9"/>
    <w:rsid w:val="00603E51"/>
    <w:rPr>
      <w:b/>
      <w:sz w:val="32"/>
      <w:szCs w:val="32"/>
      <w:lang w:val="en-GB" w:eastAsia="ar-SA"/>
    </w:rPr>
  </w:style>
  <w:style w:type="character" w:customStyle="1" w:styleId="BodyTextChar">
    <w:name w:val="Body Text Char"/>
    <w:link w:val="BodyText"/>
    <w:rsid w:val="00182640"/>
    <w:rPr>
      <w:sz w:val="26"/>
      <w:lang w:val="en-GB" w:eastAsia="ar-SA"/>
    </w:rPr>
  </w:style>
  <w:style w:type="paragraph" w:styleId="BalloonText">
    <w:name w:val="Balloon Text"/>
    <w:basedOn w:val="Normal"/>
    <w:link w:val="BalloonTextChar"/>
    <w:uiPriority w:val="99"/>
    <w:semiHidden/>
    <w:unhideWhenUsed/>
    <w:rsid w:val="00F53DDC"/>
    <w:pPr>
      <w:spacing w:after="0"/>
    </w:pPr>
    <w:rPr>
      <w:rFonts w:ascii="Segoe UI" w:hAnsi="Segoe UI"/>
      <w:sz w:val="18"/>
      <w:szCs w:val="18"/>
    </w:rPr>
  </w:style>
  <w:style w:type="character" w:customStyle="1" w:styleId="BalloonTextChar">
    <w:name w:val="Balloon Text Char"/>
    <w:link w:val="BalloonText"/>
    <w:uiPriority w:val="99"/>
    <w:semiHidden/>
    <w:rsid w:val="00F53DDC"/>
    <w:rPr>
      <w:rFonts w:ascii="Segoe UI" w:hAnsi="Segoe UI" w:cs="Segoe UI"/>
      <w:sz w:val="18"/>
      <w:szCs w:val="18"/>
      <w:lang w:val="en-GB" w:eastAsia="ar-SA"/>
    </w:rPr>
  </w:style>
  <w:style w:type="character" w:styleId="CommentReference">
    <w:name w:val="annotation reference"/>
    <w:uiPriority w:val="99"/>
    <w:semiHidden/>
    <w:unhideWhenUsed/>
    <w:rsid w:val="008B5EEF"/>
    <w:rPr>
      <w:sz w:val="16"/>
      <w:szCs w:val="16"/>
    </w:rPr>
  </w:style>
  <w:style w:type="paragraph" w:styleId="CommentText">
    <w:name w:val="annotation text"/>
    <w:basedOn w:val="Normal"/>
    <w:link w:val="CommentTextChar"/>
    <w:uiPriority w:val="99"/>
    <w:semiHidden/>
    <w:unhideWhenUsed/>
    <w:rsid w:val="008B5EEF"/>
    <w:rPr>
      <w:sz w:val="20"/>
    </w:rPr>
  </w:style>
  <w:style w:type="character" w:customStyle="1" w:styleId="CommentTextChar">
    <w:name w:val="Comment Text Char"/>
    <w:link w:val="CommentText"/>
    <w:uiPriority w:val="99"/>
    <w:semiHidden/>
    <w:rsid w:val="008B5EEF"/>
    <w:rPr>
      <w:lang w:val="en-GB" w:eastAsia="ar-SA"/>
    </w:rPr>
  </w:style>
  <w:style w:type="paragraph" w:styleId="CommentSubject">
    <w:name w:val="annotation subject"/>
    <w:basedOn w:val="CommentText"/>
    <w:next w:val="CommentText"/>
    <w:link w:val="CommentSubjectChar"/>
    <w:uiPriority w:val="99"/>
    <w:semiHidden/>
    <w:unhideWhenUsed/>
    <w:rsid w:val="008B5EEF"/>
    <w:rPr>
      <w:b/>
      <w:bCs/>
    </w:rPr>
  </w:style>
  <w:style w:type="character" w:customStyle="1" w:styleId="CommentSubjectChar">
    <w:name w:val="Comment Subject Char"/>
    <w:link w:val="CommentSubject"/>
    <w:uiPriority w:val="99"/>
    <w:semiHidden/>
    <w:rsid w:val="008B5EEF"/>
    <w:rPr>
      <w:b/>
      <w:bCs/>
      <w:lang w:val="en-GB" w:eastAsia="ar-SA"/>
    </w:rPr>
  </w:style>
  <w:style w:type="paragraph" w:styleId="Revision">
    <w:name w:val="Revision"/>
    <w:hidden/>
    <w:uiPriority w:val="99"/>
    <w:semiHidden/>
    <w:rsid w:val="004E1C2D"/>
    <w:rPr>
      <w:sz w:val="26"/>
      <w:lang w:val="en-GB" w:eastAsia="ar-SA"/>
    </w:rPr>
  </w:style>
  <w:style w:type="character" w:customStyle="1" w:styleId="Hyperkobling1">
    <w:name w:val="Hyperkobling1"/>
    <w:rsid w:val="00E4753B"/>
    <w:rPr>
      <w:color w:val="0000FF"/>
      <w:u w:val="single"/>
    </w:rPr>
  </w:style>
  <w:style w:type="character" w:customStyle="1" w:styleId="HeaderChar">
    <w:name w:val="Header Char"/>
    <w:link w:val="Header"/>
    <w:rsid w:val="001E56BA"/>
    <w:rPr>
      <w:sz w:val="26"/>
      <w:lang w:val="en-GB" w:eastAsia="ar-SA"/>
    </w:rPr>
  </w:style>
  <w:style w:type="paragraph" w:styleId="ListParagraph">
    <w:name w:val="List Paragraph"/>
    <w:basedOn w:val="Normal"/>
    <w:uiPriority w:val="1"/>
    <w:qFormat/>
    <w:rsid w:val="00B775D7"/>
    <w:pPr>
      <w:ind w:left="720"/>
      <w:contextualSpacing/>
    </w:pPr>
  </w:style>
  <w:style w:type="paragraph" w:styleId="NoSpacing">
    <w:name w:val="No Spacing"/>
    <w:uiPriority w:val="1"/>
    <w:qFormat/>
    <w:rsid w:val="006A2574"/>
    <w:pPr>
      <w:suppressAutoHyphens/>
    </w:pPr>
    <w:rPr>
      <w:sz w:val="26"/>
      <w:lang w:val="en-GB" w:eastAsia="ar-SA"/>
    </w:rPr>
  </w:style>
  <w:style w:type="character" w:styleId="Emphasis">
    <w:name w:val="Emphasis"/>
    <w:basedOn w:val="DefaultParagraphFont"/>
    <w:uiPriority w:val="20"/>
    <w:qFormat/>
    <w:rsid w:val="006A2574"/>
    <w:rPr>
      <w:i/>
      <w:iCs/>
    </w:rPr>
  </w:style>
  <w:style w:type="paragraph" w:styleId="Title">
    <w:name w:val="Title"/>
    <w:basedOn w:val="Normal"/>
    <w:next w:val="Normal"/>
    <w:link w:val="TitleChar"/>
    <w:uiPriority w:val="10"/>
    <w:qFormat/>
    <w:rsid w:val="002470D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70D5"/>
    <w:rPr>
      <w:rFonts w:asciiTheme="majorHAnsi" w:eastAsiaTheme="majorEastAsia" w:hAnsiTheme="majorHAnsi" w:cstheme="majorBidi"/>
      <w:spacing w:val="-10"/>
      <w:kern w:val="28"/>
      <w:sz w:val="56"/>
      <w:szCs w:val="56"/>
      <w:lang w:val="en-GB" w:eastAsia="ar-SA"/>
    </w:rPr>
  </w:style>
  <w:style w:type="table" w:customStyle="1" w:styleId="TableNormal1">
    <w:name w:val="Table Normal1"/>
    <w:uiPriority w:val="2"/>
    <w:semiHidden/>
    <w:unhideWhenUsed/>
    <w:qFormat/>
    <w:rsid w:val="003E2D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E2D19"/>
    <w:pPr>
      <w:widowControl w:val="0"/>
      <w:suppressAutoHyphens w:val="0"/>
      <w:autoSpaceDE w:val="0"/>
      <w:autoSpaceDN w:val="0"/>
      <w:spacing w:before="5" w:after="0"/>
    </w:pPr>
    <w:rPr>
      <w:szCs w:val="22"/>
      <w:lang w:val="nn-NO" w:eastAsia="en-US"/>
    </w:rPr>
  </w:style>
  <w:style w:type="paragraph" w:styleId="TOCHeading">
    <w:name w:val="TOC Heading"/>
    <w:basedOn w:val="Heading1"/>
    <w:next w:val="Normal"/>
    <w:uiPriority w:val="39"/>
    <w:semiHidden/>
    <w:unhideWhenUsed/>
    <w:qFormat/>
    <w:rsid w:val="007338BB"/>
    <w:pPr>
      <w:keepLines/>
      <w:pageBreakBefore w:val="0"/>
      <w:numPr>
        <w:numId w:val="0"/>
      </w:numPr>
      <w:spacing w:before="240" w:after="0"/>
      <w:outlineLvl w:val="9"/>
    </w:pPr>
    <w:rPr>
      <w:rFonts w:asciiTheme="majorHAnsi" w:eastAsiaTheme="majorEastAsia" w:hAnsiTheme="majorHAnsi" w:cstheme="majorBidi"/>
      <w:b w:val="0"/>
      <w:color w:val="2E74B5" w:themeColor="accent1" w:themeShade="BF"/>
      <w:kern w:val="0"/>
      <w:sz w:val="32"/>
      <w:szCs w:val="32"/>
    </w:rPr>
  </w:style>
  <w:style w:type="paragraph" w:customStyle="1" w:styleId="Listingutenramme">
    <w:name w:val="Listing uten ramme"/>
    <w:basedOn w:val="Normal"/>
    <w:rsid w:val="007338BB"/>
    <w:pPr>
      <w:suppressAutoHyphens w:val="0"/>
      <w:autoSpaceDE w:val="0"/>
      <w:autoSpaceDN w:val="0"/>
      <w:spacing w:after="0"/>
    </w:pPr>
    <w:rPr>
      <w:rFonts w:ascii="Courier New" w:hAnsi="Courier New" w:cs="Courier New"/>
      <w:sz w:val="20"/>
      <w:lang w:eastAsia="nb-NO"/>
    </w:rPr>
  </w:style>
  <w:style w:type="paragraph" w:customStyle="1" w:styleId="Punktmerketliste">
    <w:name w:val="Punktmerket liste"/>
    <w:basedOn w:val="Normal"/>
    <w:autoRedefine/>
    <w:rsid w:val="007338BB"/>
    <w:pPr>
      <w:numPr>
        <w:numId w:val="20"/>
      </w:numPr>
      <w:suppressAutoHyphens w:val="0"/>
      <w:spacing w:after="0"/>
    </w:pPr>
    <w:rPr>
      <w:sz w:val="20"/>
      <w:lang w:eastAsia="nb-NO"/>
    </w:rPr>
  </w:style>
  <w:style w:type="paragraph" w:styleId="Caption">
    <w:name w:val="caption"/>
    <w:basedOn w:val="Normal"/>
    <w:next w:val="Normal"/>
    <w:uiPriority w:val="35"/>
    <w:unhideWhenUsed/>
    <w:qFormat/>
    <w:rsid w:val="00FD03BF"/>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497101">
      <w:bodyDiv w:val="1"/>
      <w:marLeft w:val="0"/>
      <w:marRight w:val="0"/>
      <w:marTop w:val="0"/>
      <w:marBottom w:val="0"/>
      <w:divBdr>
        <w:top w:val="none" w:sz="0" w:space="0" w:color="auto"/>
        <w:left w:val="none" w:sz="0" w:space="0" w:color="auto"/>
        <w:bottom w:val="none" w:sz="0" w:space="0" w:color="auto"/>
        <w:right w:val="none" w:sz="0" w:space="0" w:color="auto"/>
      </w:divBdr>
    </w:div>
    <w:div w:id="852648503">
      <w:bodyDiv w:val="1"/>
      <w:marLeft w:val="0"/>
      <w:marRight w:val="0"/>
      <w:marTop w:val="0"/>
      <w:marBottom w:val="0"/>
      <w:divBdr>
        <w:top w:val="none" w:sz="0" w:space="0" w:color="auto"/>
        <w:left w:val="none" w:sz="0" w:space="0" w:color="auto"/>
        <w:bottom w:val="none" w:sz="0" w:space="0" w:color="auto"/>
        <w:right w:val="none" w:sz="0" w:space="0" w:color="auto"/>
      </w:divBdr>
    </w:div>
    <w:div w:id="1001278943">
      <w:bodyDiv w:val="1"/>
      <w:marLeft w:val="0"/>
      <w:marRight w:val="0"/>
      <w:marTop w:val="0"/>
      <w:marBottom w:val="0"/>
      <w:divBdr>
        <w:top w:val="none" w:sz="0" w:space="0" w:color="auto"/>
        <w:left w:val="none" w:sz="0" w:space="0" w:color="auto"/>
        <w:bottom w:val="none" w:sz="0" w:space="0" w:color="auto"/>
        <w:right w:val="none" w:sz="0" w:space="0" w:color="auto"/>
      </w:divBdr>
    </w:div>
    <w:div w:id="1185359108">
      <w:bodyDiv w:val="1"/>
      <w:marLeft w:val="0"/>
      <w:marRight w:val="0"/>
      <w:marTop w:val="0"/>
      <w:marBottom w:val="0"/>
      <w:divBdr>
        <w:top w:val="none" w:sz="0" w:space="0" w:color="auto"/>
        <w:left w:val="none" w:sz="0" w:space="0" w:color="auto"/>
        <w:bottom w:val="none" w:sz="0" w:space="0" w:color="auto"/>
        <w:right w:val="none" w:sz="0" w:space="0" w:color="auto"/>
      </w:divBdr>
    </w:div>
    <w:div w:id="164353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170DD14342BE7469D454B7AD21BB5DF" ma:contentTypeVersion="4" ma:contentTypeDescription="Opprett et nytt dokument." ma:contentTypeScope="" ma:versionID="16c56539742d4a1ca5aeff460a75d821">
  <xsd:schema xmlns:xsd="http://www.w3.org/2001/XMLSchema" xmlns:xs="http://www.w3.org/2001/XMLSchema" xmlns:p="http://schemas.microsoft.com/office/2006/metadata/properties" xmlns:ns2="e07901a4-3a8c-417e-b9c8-adc19802e36d" targetNamespace="http://schemas.microsoft.com/office/2006/metadata/properties" ma:root="true" ma:fieldsID="d91e2b1ef6b80e6c647417895d70d84c" ns2:_="">
    <xsd:import namespace="e07901a4-3a8c-417e-b9c8-adc19802e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7901a4-3a8c-417e-b9c8-adc19802e3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1A3323-9815-4CC8-9309-B6A80327A354}">
  <ds:schemaRefs>
    <ds:schemaRef ds:uri="http://schemas.microsoft.com/sharepoint/v3/contenttype/forms"/>
  </ds:schemaRefs>
</ds:datastoreItem>
</file>

<file path=customXml/itemProps2.xml><?xml version="1.0" encoding="utf-8"?>
<ds:datastoreItem xmlns:ds="http://schemas.openxmlformats.org/officeDocument/2006/customXml" ds:itemID="{D300B985-317B-47B9-8F1C-D2007F47C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7901a4-3a8c-417e-b9c8-adc19802e3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0DD5A2-9D56-4FB2-8827-52780DA2045A}">
  <ds:schemaRefs>
    <ds:schemaRef ds:uri="http://schemas.openxmlformats.org/officeDocument/2006/bibliography"/>
  </ds:schemaRefs>
</ds:datastoreItem>
</file>

<file path=customXml/itemProps4.xml><?xml version="1.0" encoding="utf-8"?>
<ds:datastoreItem xmlns:ds="http://schemas.openxmlformats.org/officeDocument/2006/customXml" ds:itemID="{7A48A0A6-B136-46EE-BC8F-1DA1F103C31F}">
  <ds:schemaRefs>
    <ds:schemaRef ds:uri="e07901a4-3a8c-417e-b9c8-adc19802e36d"/>
    <ds:schemaRef ds:uri="http://schemas.microsoft.com/office/2006/metadata/properties"/>
    <ds:schemaRef ds:uri="http://schemas.microsoft.com/office/2006/documentManagement/types"/>
    <ds:schemaRef ds:uri="http://purl.org/dc/dcmitype/"/>
    <ds:schemaRef ds:uri="http://purl.org/dc/elements/1.1/"/>
    <ds:schemaRef ds:uri="http://www.w3.org/XML/1998/namespace"/>
    <ds:schemaRef ds:uri="http://schemas.openxmlformats.org/package/2006/metadata/core-properties"/>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1</Pages>
  <Words>2694</Words>
  <Characters>15360</Characters>
  <Application>Microsoft Office Word</Application>
  <DocSecurity>4</DocSecurity>
  <Lines>128</Lines>
  <Paragraphs>36</Paragraphs>
  <ScaleCrop>false</ScaleCrop>
  <Company>Hogskolen i Bergen</Company>
  <LinksUpToDate>false</LinksUpToDate>
  <CharactersWithSpaces>18018</CharactersWithSpaces>
  <SharedDoc>false</SharedDoc>
  <HLinks>
    <vt:vector size="24" baseType="variant">
      <vt:variant>
        <vt:i4>1507376</vt:i4>
      </vt:variant>
      <vt:variant>
        <vt:i4>20</vt:i4>
      </vt:variant>
      <vt:variant>
        <vt:i4>0</vt:i4>
      </vt:variant>
      <vt:variant>
        <vt:i4>5</vt:i4>
      </vt:variant>
      <vt:variant>
        <vt:lpwstr/>
      </vt:variant>
      <vt:variant>
        <vt:lpwstr>_Toc90389038</vt:lpwstr>
      </vt:variant>
      <vt:variant>
        <vt:i4>1572912</vt:i4>
      </vt:variant>
      <vt:variant>
        <vt:i4>14</vt:i4>
      </vt:variant>
      <vt:variant>
        <vt:i4>0</vt:i4>
      </vt:variant>
      <vt:variant>
        <vt:i4>5</vt:i4>
      </vt:variant>
      <vt:variant>
        <vt:lpwstr/>
      </vt:variant>
      <vt:variant>
        <vt:lpwstr>_Toc90389037</vt:lpwstr>
      </vt:variant>
      <vt:variant>
        <vt:i4>1638448</vt:i4>
      </vt:variant>
      <vt:variant>
        <vt:i4>8</vt:i4>
      </vt:variant>
      <vt:variant>
        <vt:i4>0</vt:i4>
      </vt:variant>
      <vt:variant>
        <vt:i4>5</vt:i4>
      </vt:variant>
      <vt:variant>
        <vt:lpwstr/>
      </vt:variant>
      <vt:variant>
        <vt:lpwstr>_Toc90389036</vt:lpwstr>
      </vt:variant>
      <vt:variant>
        <vt:i4>1703984</vt:i4>
      </vt:variant>
      <vt:variant>
        <vt:i4>2</vt:i4>
      </vt:variant>
      <vt:variant>
        <vt:i4>0</vt:i4>
      </vt:variant>
      <vt:variant>
        <vt:i4>5</vt:i4>
      </vt:variant>
      <vt:variant>
        <vt:lpwstr/>
      </vt:variant>
      <vt:variant>
        <vt:lpwstr>_Toc90389035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HiB-LOGO</dc:title>
  <dc:subject/>
  <dc:creator>Høgskolen i Bergen</dc:creator>
  <cp:keywords/>
  <cp:lastModifiedBy>Torbjørn Ola Sunnarvik Moen</cp:lastModifiedBy>
  <cp:revision>384</cp:revision>
  <cp:lastPrinted>2023-05-08T06:38:00Z</cp:lastPrinted>
  <dcterms:created xsi:type="dcterms:W3CDTF">2023-01-13T05:26:00Z</dcterms:created>
  <dcterms:modified xsi:type="dcterms:W3CDTF">2023-05-22T18:02:00Z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0x0101004170DD14342BE7469D454B7AD21BB5DF</vt:lpwstr>
  </property>
</Properties>
</file>